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475BB" w14:textId="0EA16EAA" w:rsidR="00CA41CC" w:rsidRPr="00914128" w:rsidRDefault="0068336D" w:rsidP="00914128">
      <w:pPr>
        <w:pStyle w:val="Heading1"/>
      </w:pPr>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4D704E"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4D704E" w:rsidP="00914128">
      <w:pPr>
        <w:pStyle w:val="ToC"/>
      </w:pPr>
      <w:hyperlink w:anchor="a26_02" w:history="1">
        <w:r w:rsidR="009C22FE" w:rsidRPr="00D9448D">
          <w:rPr>
            <w:rStyle w:val="Hyperlink"/>
          </w:rPr>
          <w:t>26:2</w:t>
        </w:r>
      </w:hyperlink>
      <w:r w:rsidR="009C22FE" w:rsidRPr="00D9448D">
        <w:t xml:space="preserve"> </w:t>
      </w:r>
      <w:r w:rsidR="009C22FE" w:rsidRPr="00D9448D">
        <w:tab/>
        <w:t>Fiduciary Relationship — Defined</w:t>
      </w:r>
    </w:p>
    <w:p w14:paraId="2E8BB7D0" w14:textId="77777777" w:rsidR="00D9448D" w:rsidRDefault="004D704E"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Relationship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4D704E" w:rsidP="00914128">
      <w:pPr>
        <w:pStyle w:val="ToC"/>
      </w:pPr>
      <w:hyperlink w:anchor="a26_04" w:history="1">
        <w:r w:rsidR="009C22FE" w:rsidRPr="00D9448D">
          <w:rPr>
            <w:rStyle w:val="Hyperlink"/>
          </w:rPr>
          <w:t>26:4</w:t>
        </w:r>
      </w:hyperlink>
      <w:r w:rsidR="009C22FE" w:rsidRPr="00D9448D">
        <w:t xml:space="preserve"> </w:t>
      </w:r>
      <w:r w:rsidR="009C22FE" w:rsidRPr="00D9448D">
        <w:tab/>
        <w:t>Confidential Relationship — Defined</w:t>
      </w:r>
    </w:p>
    <w:p w14:paraId="3A054ADD" w14:textId="77777777" w:rsidR="00D9448D" w:rsidRDefault="004D704E"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0" w:name="a26_01"/>
      <w:bookmarkEnd w:id="0"/>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0A84D05E"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xml:space="preserve">, on </w:t>
      </w:r>
      <w:r w:rsidR="00B15CF8">
        <w:rPr>
          <w:rFonts w:eastAsia="Times New Roman"/>
          <w:bCs/>
          <w:i/>
          <w:iCs/>
          <w:sz w:val="24"/>
          <w:szCs w:val="24"/>
        </w:rPr>
        <w:t>(insert applicable pronoun)</w:t>
      </w:r>
      <w:r w:rsidRPr="00DC2F89">
        <w:rPr>
          <w:rFonts w:eastAsia="Times New Roman"/>
          <w:b/>
          <w:sz w:val="24"/>
          <w:szCs w:val="24"/>
        </w:rPr>
        <w:t xml:space="preserve">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Accident &amp; Injury Med. 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lastRenderedPageBreak/>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3C288D5F"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010538" w:rsidRPr="007171CC">
        <w:rPr>
          <w:rFonts w:eastAsia="Times New Roman"/>
          <w:b/>
          <w:bCs/>
          <w:sz w:val="24"/>
          <w:szCs w:val="24"/>
        </w:rPr>
        <w:t>Froid v. Zacheis</w:t>
      </w:r>
      <w:r w:rsidR="00010538">
        <w:rPr>
          <w:rFonts w:eastAsia="Times New Roman"/>
          <w:sz w:val="24"/>
          <w:szCs w:val="24"/>
        </w:rPr>
        <w:t>, 2021 COA 74, ¶ 9 n.2</w:t>
      </w:r>
      <w:r w:rsidR="00BF333D">
        <w:rPr>
          <w:rFonts w:eastAsia="Times New Roman"/>
          <w:sz w:val="24"/>
          <w:szCs w:val="24"/>
        </w:rPr>
        <w:t>, 494 P.3d 673</w:t>
      </w:r>
      <w:r w:rsidR="00010538">
        <w:rPr>
          <w:rFonts w:eastAsia="Times New Roman"/>
          <w:sz w:val="24"/>
          <w:szCs w:val="24"/>
        </w:rPr>
        <w:t xml:space="preserve">; </w:t>
      </w:r>
      <w:r w:rsidR="00010538" w:rsidRPr="007171CC">
        <w:rPr>
          <w:rFonts w:eastAsia="Times New Roman"/>
          <w:b/>
          <w:bCs/>
          <w:sz w:val="24"/>
          <w:szCs w:val="24"/>
        </w:rPr>
        <w:t>Aller v.</w:t>
      </w:r>
      <w:r w:rsidR="00010538">
        <w:rPr>
          <w:rFonts w:eastAsia="Times New Roman"/>
          <w:b/>
          <w:bCs/>
          <w:sz w:val="24"/>
          <w:szCs w:val="24"/>
        </w:rPr>
        <w:t xml:space="preserve"> </w:t>
      </w:r>
      <w:r w:rsidR="00010538" w:rsidRPr="007171CC">
        <w:rPr>
          <w:rFonts w:eastAsia="Times New Roman"/>
          <w:b/>
          <w:bCs/>
          <w:sz w:val="24"/>
          <w:szCs w:val="24"/>
        </w:rPr>
        <w:t xml:space="preserve">Law </w:t>
      </w:r>
      <w:r w:rsidR="00010538">
        <w:rPr>
          <w:rFonts w:eastAsia="Times New Roman"/>
          <w:b/>
          <w:bCs/>
          <w:sz w:val="24"/>
          <w:szCs w:val="24"/>
        </w:rPr>
        <w:t>O</w:t>
      </w:r>
      <w:r w:rsidR="00010538" w:rsidRPr="007171CC">
        <w:rPr>
          <w:rFonts w:eastAsia="Times New Roman"/>
          <w:b/>
          <w:bCs/>
          <w:sz w:val="24"/>
          <w:szCs w:val="24"/>
        </w:rPr>
        <w:t>ff</w:t>
      </w:r>
      <w:r w:rsidR="00010538">
        <w:rPr>
          <w:rFonts w:eastAsia="Times New Roman"/>
          <w:b/>
          <w:bCs/>
          <w:sz w:val="24"/>
          <w:szCs w:val="24"/>
        </w:rPr>
        <w:t>ice</w:t>
      </w:r>
      <w:r w:rsidR="00010538" w:rsidRPr="007171CC">
        <w:rPr>
          <w:rFonts w:eastAsia="Times New Roman"/>
          <w:b/>
          <w:bCs/>
          <w:sz w:val="24"/>
          <w:szCs w:val="24"/>
        </w:rPr>
        <w:t xml:space="preserve"> </w:t>
      </w:r>
      <w:r w:rsidR="00010538">
        <w:rPr>
          <w:rFonts w:eastAsia="Times New Roman"/>
          <w:b/>
          <w:bCs/>
          <w:sz w:val="24"/>
          <w:szCs w:val="24"/>
        </w:rPr>
        <w:t>o</w:t>
      </w:r>
      <w:r w:rsidR="00010538" w:rsidRPr="007171CC">
        <w:rPr>
          <w:rFonts w:eastAsia="Times New Roman"/>
          <w:b/>
          <w:bCs/>
          <w:sz w:val="24"/>
          <w:szCs w:val="24"/>
        </w:rPr>
        <w:t>f Carole C. Schr</w:t>
      </w:r>
      <w:r w:rsidR="00010538">
        <w:rPr>
          <w:rFonts w:eastAsia="Times New Roman"/>
          <w:b/>
          <w:bCs/>
          <w:sz w:val="24"/>
          <w:szCs w:val="24"/>
        </w:rPr>
        <w:t>i</w:t>
      </w:r>
      <w:r w:rsidR="00010538" w:rsidRPr="007171CC">
        <w:rPr>
          <w:rFonts w:eastAsia="Times New Roman"/>
          <w:b/>
          <w:bCs/>
          <w:sz w:val="24"/>
          <w:szCs w:val="24"/>
        </w:rPr>
        <w:t>efer, P.C.</w:t>
      </w:r>
      <w:r w:rsidR="00010538" w:rsidRPr="00397288">
        <w:rPr>
          <w:rFonts w:eastAsia="Times New Roman"/>
          <w:bCs/>
          <w:sz w:val="24"/>
          <w:szCs w:val="24"/>
        </w:rPr>
        <w:t>,</w:t>
      </w:r>
      <w:r w:rsidR="00010538">
        <w:rPr>
          <w:rFonts w:eastAsia="Times New Roman"/>
          <w:sz w:val="24"/>
          <w:szCs w:val="24"/>
        </w:rPr>
        <w:t xml:space="preserve"> 140 P.3d 23 (Colo. App. 2005);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116E4F5D"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Estate of Foiles</w:t>
      </w:r>
      <w:r w:rsidR="00DC2F89" w:rsidRPr="00DC2F89">
        <w:rPr>
          <w:rFonts w:eastAsia="Times New Roman"/>
          <w:sz w:val="24"/>
          <w:szCs w:val="24"/>
        </w:rPr>
        <w:t xml:space="preserve">, </w:t>
      </w:r>
      <w:r w:rsidR="00265D86">
        <w:rPr>
          <w:rFonts w:eastAsia="Times New Roman"/>
          <w:sz w:val="24"/>
          <w:szCs w:val="24"/>
        </w:rPr>
        <w:t>¶ 43</w:t>
      </w:r>
      <w:r w:rsidR="000C7A2E">
        <w:rPr>
          <w:rFonts w:eastAsia="Times New Roman"/>
          <w:sz w:val="24"/>
          <w:szCs w:val="24"/>
        </w:rPr>
        <w:t>, 338 P.3d at 1104</w:t>
      </w:r>
      <w:r w:rsidR="00DC2F89" w:rsidRPr="00DC2F89">
        <w:rPr>
          <w:rFonts w:eastAsia="Times New Roman"/>
          <w:sz w:val="24"/>
          <w:szCs w:val="24"/>
        </w:rPr>
        <w:t>.</w:t>
      </w:r>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w:t>
      </w:r>
      <w:r w:rsidR="00FA53D7">
        <w:rPr>
          <w:rFonts w:eastAsia="Times New Roman"/>
          <w:sz w:val="24"/>
          <w:szCs w:val="24"/>
        </w:rPr>
        <w:lastRenderedPageBreak/>
        <w:t xml:space="preserve">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employee 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1" w:name="a26_02"/>
      <w:bookmarkEnd w:id="1"/>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340C5289"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 19</w:t>
      </w:r>
      <w:r w:rsidR="000C7A2E">
        <w:rPr>
          <w:rFonts w:eastAsia="Times New Roman"/>
          <w:sz w:val="24"/>
          <w:szCs w:val="24"/>
        </w:rPr>
        <w:t>, 279 P.3d at 662</w:t>
      </w:r>
      <w:r w:rsidRPr="00E41870">
        <w:rPr>
          <w:rFonts w:eastAsia="Times New Roman"/>
          <w:sz w:val="24"/>
          <w:szCs w:val="24"/>
        </w:rPr>
        <w:t xml:space="preserve">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 35-40</w:t>
      </w:r>
      <w:r w:rsidR="000C7A2E">
        <w:rPr>
          <w:rFonts w:eastAsia="Times New Roman"/>
          <w:sz w:val="24"/>
          <w:szCs w:val="24"/>
        </w:rPr>
        <w:t>, 428 P.3d at 563-64</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w:t>
      </w:r>
      <w:r w:rsidR="000C7A2E">
        <w:rPr>
          <w:rFonts w:eastAsia="Times New Roman"/>
          <w:sz w:val="24"/>
          <w:szCs w:val="24"/>
        </w:rPr>
        <w:t>, 488 P.3d 53</w:t>
      </w:r>
      <w:r w:rsidRPr="00E41870">
        <w:rPr>
          <w:rFonts w:eastAsia="Times New Roman"/>
          <w:sz w:val="24"/>
          <w:szCs w:val="24"/>
        </w:rPr>
        <w:t xml:space="preserve">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w:t>
      </w:r>
      <w:r w:rsidRPr="00E41870">
        <w:rPr>
          <w:rFonts w:eastAsia="Times New Roman"/>
          <w:sz w:val="24"/>
          <w:szCs w:val="24"/>
        </w:rPr>
        <w:lastRenderedPageBreak/>
        <w:t xml:space="preserve">P.2d 320 (Colo. App. 1994) (contractual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2" w:name="a26_03"/>
      <w:bookmarkEnd w:id="2"/>
      <w:r w:rsidRPr="00E41870">
        <w:rPr>
          <w:rFonts w:eastAsia="Times New Roman"/>
          <w:b/>
          <w:sz w:val="24"/>
          <w:szCs w:val="24"/>
        </w:rPr>
        <w:lastRenderedPageBreak/>
        <w:t xml:space="preserve">26:3 </w:t>
      </w:r>
      <w:r w:rsidRPr="00E41870">
        <w:rPr>
          <w:rFonts w:eastAsia="Times New Roman"/>
          <w:b/>
          <w:sz w:val="24"/>
          <w:szCs w:val="24"/>
        </w:rPr>
        <w:tab/>
        <w:t>FIDUCIARY RELATIONSHIP ARISING OUT OF A CONFIDENTIAL RELATIONSHIP</w:t>
      </w:r>
    </w:p>
    <w:p w14:paraId="3071B80B" w14:textId="74B01B38"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xml:space="preserve">, on </w:t>
      </w:r>
      <w:r w:rsidR="00B15CF8">
        <w:rPr>
          <w:rFonts w:eastAsia="Times New Roman"/>
          <w:bCs/>
          <w:i/>
          <w:iCs/>
          <w:sz w:val="24"/>
          <w:szCs w:val="24"/>
        </w:rPr>
        <w:t>(insert applicable pronoun)</w:t>
      </w:r>
      <w:r w:rsidRPr="00E41870">
        <w:rPr>
          <w:rFonts w:eastAsia="Times New Roman"/>
          <w:b/>
          <w:sz w:val="24"/>
          <w:szCs w:val="24"/>
        </w:rPr>
        <w:t xml:space="preserve">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3" w:name="a26_04"/>
      <w:bookmarkEnd w:id="3"/>
      <w:r w:rsidRPr="00E41870">
        <w:rPr>
          <w:rFonts w:eastAsia="Times New Roman"/>
          <w:b/>
          <w:sz w:val="24"/>
          <w:szCs w:val="24"/>
        </w:rPr>
        <w:lastRenderedPageBreak/>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4" w:name="a26_05"/>
      <w:bookmarkEnd w:id="4"/>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15C651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w:t>
      </w:r>
      <w:r w:rsidR="00B15CF8">
        <w:rPr>
          <w:rFonts w:eastAsia="Times New Roman"/>
          <w:bCs/>
          <w:i/>
          <w:iCs/>
          <w:sz w:val="24"/>
          <w:szCs w:val="24"/>
        </w:rPr>
        <w:t>(insert applicable pronoun)</w:t>
      </w:r>
      <w:r w:rsidRPr="00E71646">
        <w:rPr>
          <w:rFonts w:eastAsia="Times New Roman"/>
          <w:b/>
          <w:sz w:val="24"/>
          <w:szCs w:val="24"/>
        </w:rPr>
        <w:t xml:space="preserve">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734BD0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B15CF8">
        <w:rPr>
          <w:rFonts w:eastAsia="Times New Roman"/>
          <w:bCs/>
          <w:i/>
          <w:iCs/>
          <w:sz w:val="24"/>
          <w:szCs w:val="24"/>
        </w:rPr>
        <w:t>[insert applicable pronoun]</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3E982140"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6D405702"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AA2B3" w14:textId="77777777" w:rsidR="002247C8" w:rsidRDefault="002247C8" w:rsidP="0054263B">
      <w:r>
        <w:separator/>
      </w:r>
    </w:p>
    <w:p w14:paraId="3090806C" w14:textId="77777777" w:rsidR="002247C8" w:rsidRDefault="002247C8"/>
  </w:endnote>
  <w:endnote w:type="continuationSeparator" w:id="0">
    <w:p w14:paraId="14DAC496" w14:textId="77777777" w:rsidR="002247C8" w:rsidRDefault="002247C8" w:rsidP="0054263B">
      <w:r>
        <w:continuationSeparator/>
      </w:r>
    </w:p>
    <w:p w14:paraId="27B45C80" w14:textId="77777777" w:rsidR="002247C8" w:rsidRDefault="00224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C1697F">
          <w:rPr>
            <w:noProof/>
          </w:rPr>
          <w:t>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40833" w14:textId="77777777" w:rsidR="002247C8" w:rsidRDefault="002247C8" w:rsidP="0054263B">
      <w:r>
        <w:separator/>
      </w:r>
    </w:p>
    <w:p w14:paraId="5A2B5369" w14:textId="77777777" w:rsidR="002247C8" w:rsidRDefault="002247C8"/>
  </w:footnote>
  <w:footnote w:type="continuationSeparator" w:id="0">
    <w:p w14:paraId="6706AC57" w14:textId="77777777" w:rsidR="002247C8" w:rsidRDefault="002247C8" w:rsidP="0054263B">
      <w:r>
        <w:continuationSeparator/>
      </w:r>
    </w:p>
    <w:p w14:paraId="060E6824" w14:textId="77777777" w:rsidR="002247C8" w:rsidRDefault="002247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4435768">
    <w:abstractNumId w:val="0"/>
  </w:num>
  <w:num w:numId="2" w16cid:durableId="36995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0538"/>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C7A2E"/>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02F"/>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3985"/>
    <w:rsid w:val="002247C8"/>
    <w:rsid w:val="00226E36"/>
    <w:rsid w:val="00227D3A"/>
    <w:rsid w:val="00231BC4"/>
    <w:rsid w:val="00232C53"/>
    <w:rsid w:val="0024003A"/>
    <w:rsid w:val="0024062B"/>
    <w:rsid w:val="0024597C"/>
    <w:rsid w:val="00254258"/>
    <w:rsid w:val="002547C3"/>
    <w:rsid w:val="00264198"/>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9728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24EA"/>
    <w:rsid w:val="00433162"/>
    <w:rsid w:val="00434371"/>
    <w:rsid w:val="004425AA"/>
    <w:rsid w:val="00456038"/>
    <w:rsid w:val="00456B2B"/>
    <w:rsid w:val="00460071"/>
    <w:rsid w:val="00466A57"/>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D57DB"/>
    <w:rsid w:val="004D704E"/>
    <w:rsid w:val="004E0408"/>
    <w:rsid w:val="004E7EF1"/>
    <w:rsid w:val="004F003D"/>
    <w:rsid w:val="00502D97"/>
    <w:rsid w:val="005065E6"/>
    <w:rsid w:val="0051385E"/>
    <w:rsid w:val="00514DC0"/>
    <w:rsid w:val="00516447"/>
    <w:rsid w:val="0052537F"/>
    <w:rsid w:val="00527A18"/>
    <w:rsid w:val="00531F87"/>
    <w:rsid w:val="0053544D"/>
    <w:rsid w:val="0054263B"/>
    <w:rsid w:val="00547D97"/>
    <w:rsid w:val="00550AFD"/>
    <w:rsid w:val="005575D0"/>
    <w:rsid w:val="00557FCC"/>
    <w:rsid w:val="005626B2"/>
    <w:rsid w:val="005648EF"/>
    <w:rsid w:val="00564FCD"/>
    <w:rsid w:val="00576EAD"/>
    <w:rsid w:val="0057771F"/>
    <w:rsid w:val="00583F4A"/>
    <w:rsid w:val="00596900"/>
    <w:rsid w:val="005A22A6"/>
    <w:rsid w:val="005A3C3D"/>
    <w:rsid w:val="005B27FE"/>
    <w:rsid w:val="005B3A78"/>
    <w:rsid w:val="005C56C9"/>
    <w:rsid w:val="005C5CCB"/>
    <w:rsid w:val="005D1AD3"/>
    <w:rsid w:val="005D3156"/>
    <w:rsid w:val="005E712D"/>
    <w:rsid w:val="005F1017"/>
    <w:rsid w:val="005F19FD"/>
    <w:rsid w:val="005F5A94"/>
    <w:rsid w:val="00604F03"/>
    <w:rsid w:val="006050B3"/>
    <w:rsid w:val="006053F6"/>
    <w:rsid w:val="0062126B"/>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2964"/>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4300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C65DD"/>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0D33"/>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0E50"/>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07C5D"/>
    <w:rsid w:val="00B120C8"/>
    <w:rsid w:val="00B134C5"/>
    <w:rsid w:val="00B15CF8"/>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333D"/>
    <w:rsid w:val="00BF5DF3"/>
    <w:rsid w:val="00C161A1"/>
    <w:rsid w:val="00C1697F"/>
    <w:rsid w:val="00C21D93"/>
    <w:rsid w:val="00C225C9"/>
    <w:rsid w:val="00C26751"/>
    <w:rsid w:val="00C40968"/>
    <w:rsid w:val="00C473A2"/>
    <w:rsid w:val="00C60E95"/>
    <w:rsid w:val="00C610EC"/>
    <w:rsid w:val="00C724B6"/>
    <w:rsid w:val="00C84E71"/>
    <w:rsid w:val="00C87463"/>
    <w:rsid w:val="00C8797B"/>
    <w:rsid w:val="00C901D7"/>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1DC8"/>
    <w:rsid w:val="00CE2A2F"/>
    <w:rsid w:val="00CE593D"/>
    <w:rsid w:val="00CF07F1"/>
    <w:rsid w:val="00CF76E9"/>
    <w:rsid w:val="00CF79FC"/>
    <w:rsid w:val="00D00330"/>
    <w:rsid w:val="00D0050C"/>
    <w:rsid w:val="00D014AE"/>
    <w:rsid w:val="00D04DAC"/>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3878"/>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4221"/>
    <w:rsid w:val="00E0552C"/>
    <w:rsid w:val="00E058BA"/>
    <w:rsid w:val="00E111AA"/>
    <w:rsid w:val="00E172C8"/>
    <w:rsid w:val="00E21120"/>
    <w:rsid w:val="00E24E10"/>
    <w:rsid w:val="00E2724A"/>
    <w:rsid w:val="00E30D4B"/>
    <w:rsid w:val="00E372EA"/>
    <w:rsid w:val="00E41870"/>
    <w:rsid w:val="00E42C46"/>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4213"/>
    <w:rsid w:val="00F658E5"/>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5A4"/>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C7A2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4ACCC-6FA5-4207-B58E-3E51C41B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5727</Words>
  <Characters>32647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3</cp:revision>
  <dcterms:created xsi:type="dcterms:W3CDTF">2024-01-10T18:43:00Z</dcterms:created>
  <dcterms:modified xsi:type="dcterms:W3CDTF">2024-01-10T18:45:00Z</dcterms:modified>
</cp:coreProperties>
</file>