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4862CF" w14:paraId="342B2D03" w14:textId="77777777" w:rsidTr="003218F8">
        <w:trPr>
          <w:trHeight w:val="2330"/>
          <w:jc w:val="center"/>
        </w:trPr>
        <w:tc>
          <w:tcPr>
            <w:tcW w:w="6460" w:type="dxa"/>
          </w:tcPr>
          <w:p w14:paraId="18B7FD0F" w14:textId="77777777" w:rsidR="004862CF" w:rsidRDefault="002427CF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7B624A64" wp14:editId="04CCDA2E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1280160</wp:posOffset>
                      </wp:positionV>
                      <wp:extent cx="1737360" cy="91440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744"/>
                                <a:chExt cx="2736" cy="144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DECD10" id="Group 6" o:spid="_x0000_s1026" style="position:absolute;margin-left:345.6pt;margin-top:100.8pt;width:136.8pt;height:7.2pt;z-index:251657728" coordorigin="8352,374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" o:allowincell="f">
                      <v:line id="Line 4" o:spid="_x0000_s1027" style="position:absolute;flip:y;visibility:visible;mso-wrap-style:square" from="8352,3744" to="8352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88,3744" to="11088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4862CF">
              <w:rPr>
                <w:rFonts w:ascii="Wingdings" w:hAnsi="Wingdings"/>
                <w:sz w:val="28"/>
              </w:rPr>
              <w:t></w:t>
            </w:r>
            <w:r w:rsidR="004862CF">
              <w:rPr>
                <w:sz w:val="20"/>
              </w:rPr>
              <w:t xml:space="preserve">District Court </w:t>
            </w:r>
            <w:r w:rsidR="004862CF">
              <w:rPr>
                <w:rFonts w:ascii="Wingdings" w:hAnsi="Wingdings"/>
                <w:sz w:val="28"/>
              </w:rPr>
              <w:t></w:t>
            </w:r>
            <w:r w:rsidR="004862CF">
              <w:rPr>
                <w:sz w:val="20"/>
              </w:rPr>
              <w:t>Denver Juvenile Court</w:t>
            </w:r>
          </w:p>
          <w:p w14:paraId="6573E763" w14:textId="77777777" w:rsidR="004862CF" w:rsidRDefault="004862CF">
            <w:pPr>
              <w:rPr>
                <w:sz w:val="20"/>
              </w:rPr>
            </w:pPr>
            <w:r>
              <w:rPr>
                <w:sz w:val="20"/>
              </w:rPr>
              <w:t>____________________County, Colorado</w:t>
            </w:r>
          </w:p>
          <w:p w14:paraId="2A80B0FC" w14:textId="77777777" w:rsidR="004862CF" w:rsidRDefault="004862CF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26127C3B" w14:textId="77777777" w:rsidR="004862CF" w:rsidRDefault="004862CF">
            <w:pPr>
              <w:rPr>
                <w:sz w:val="20"/>
              </w:rPr>
            </w:pPr>
          </w:p>
          <w:p w14:paraId="2E349E41" w14:textId="77777777" w:rsidR="004862CF" w:rsidRDefault="004862CF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33A7EDA5" w14:textId="77777777" w:rsidR="004862CF" w:rsidRPr="0084068A" w:rsidRDefault="004862CF">
            <w:pPr>
              <w:rPr>
                <w:bCs/>
                <w:sz w:val="20"/>
              </w:rPr>
            </w:pPr>
            <w:r w:rsidRPr="0084068A">
              <w:rPr>
                <w:bCs/>
                <w:sz w:val="20"/>
              </w:rPr>
              <w:t>I</w:t>
            </w:r>
            <w:r w:rsidR="00DB6A7F" w:rsidRPr="0084068A">
              <w:rPr>
                <w:bCs/>
                <w:sz w:val="20"/>
              </w:rPr>
              <w:t>n the Matter of the Petition of</w:t>
            </w:r>
            <w:r w:rsidRPr="0084068A">
              <w:rPr>
                <w:bCs/>
                <w:sz w:val="20"/>
              </w:rPr>
              <w:t>:</w:t>
            </w:r>
          </w:p>
          <w:p w14:paraId="4C54981A" w14:textId="77777777" w:rsidR="004862CF" w:rsidRPr="0084068A" w:rsidRDefault="004862CF">
            <w:pPr>
              <w:pStyle w:val="BodyText"/>
              <w:rPr>
                <w:bCs/>
                <w:sz w:val="20"/>
              </w:rPr>
            </w:pPr>
          </w:p>
          <w:p w14:paraId="645BEA05" w14:textId="77777777" w:rsidR="004862CF" w:rsidRPr="0084068A" w:rsidRDefault="00A62847">
            <w:pPr>
              <w:pStyle w:val="BodyText"/>
              <w:rPr>
                <w:bCs/>
                <w:sz w:val="16"/>
                <w:szCs w:val="16"/>
              </w:rPr>
            </w:pPr>
            <w:bookmarkStart w:id="0" w:name="OLE_LINK1"/>
            <w:r w:rsidRPr="0084068A">
              <w:rPr>
                <w:bCs/>
                <w:sz w:val="20"/>
              </w:rPr>
              <w:t>_____________________________</w:t>
            </w:r>
            <w:r w:rsidR="0091647A" w:rsidRPr="0084068A">
              <w:rPr>
                <w:bCs/>
                <w:sz w:val="20"/>
              </w:rPr>
              <w:t>__</w:t>
            </w:r>
            <w:r w:rsidRPr="0084068A">
              <w:rPr>
                <w:bCs/>
                <w:sz w:val="20"/>
              </w:rPr>
              <w:t xml:space="preserve">_ </w:t>
            </w:r>
            <w:r w:rsidRPr="0050569F">
              <w:rPr>
                <w:bCs/>
                <w:sz w:val="16"/>
                <w:szCs w:val="16"/>
              </w:rPr>
              <w:t>(</w:t>
            </w:r>
            <w:r w:rsidRPr="0084068A">
              <w:rPr>
                <w:bCs/>
                <w:sz w:val="16"/>
                <w:szCs w:val="16"/>
              </w:rPr>
              <w:t xml:space="preserve">name of </w:t>
            </w:r>
            <w:r w:rsidR="00E15A05" w:rsidRPr="0084068A">
              <w:rPr>
                <w:bCs/>
                <w:sz w:val="16"/>
                <w:szCs w:val="16"/>
              </w:rPr>
              <w:t>person seeking to adopt</w:t>
            </w:r>
            <w:bookmarkEnd w:id="0"/>
            <w:r w:rsidR="00E15A05" w:rsidRPr="0084068A">
              <w:rPr>
                <w:bCs/>
                <w:sz w:val="16"/>
                <w:szCs w:val="16"/>
              </w:rPr>
              <w:t>)</w:t>
            </w:r>
          </w:p>
          <w:p w14:paraId="352DB415" w14:textId="77777777" w:rsidR="004862CF" w:rsidRPr="0084068A" w:rsidRDefault="004862CF">
            <w:pPr>
              <w:pStyle w:val="BodyText"/>
              <w:rPr>
                <w:bCs/>
                <w:sz w:val="20"/>
              </w:rPr>
            </w:pPr>
          </w:p>
          <w:p w14:paraId="3562638B" w14:textId="77777777" w:rsidR="004862CF" w:rsidRDefault="004862CF" w:rsidP="00DB6A7F">
            <w:pPr>
              <w:pStyle w:val="BodyText"/>
              <w:rPr>
                <w:b/>
                <w:sz w:val="20"/>
              </w:rPr>
            </w:pPr>
            <w:r w:rsidRPr="0084068A">
              <w:rPr>
                <w:bCs/>
                <w:sz w:val="20"/>
              </w:rPr>
              <w:t>F</w:t>
            </w:r>
            <w:r w:rsidR="00DB6A7F" w:rsidRPr="0084068A">
              <w:rPr>
                <w:bCs/>
                <w:sz w:val="20"/>
              </w:rPr>
              <w:t>or the Adoption of a Child</w:t>
            </w:r>
          </w:p>
        </w:tc>
        <w:tc>
          <w:tcPr>
            <w:tcW w:w="3600" w:type="dxa"/>
          </w:tcPr>
          <w:p w14:paraId="1A91A424" w14:textId="77777777" w:rsidR="004862CF" w:rsidRDefault="004862CF">
            <w:pPr>
              <w:rPr>
                <w:sz w:val="20"/>
              </w:rPr>
            </w:pPr>
          </w:p>
          <w:p w14:paraId="6052A7FB" w14:textId="77777777" w:rsidR="004862CF" w:rsidRDefault="004862CF">
            <w:pPr>
              <w:rPr>
                <w:sz w:val="20"/>
              </w:rPr>
            </w:pPr>
          </w:p>
          <w:p w14:paraId="5E033D25" w14:textId="77777777" w:rsidR="004862CF" w:rsidRDefault="004862CF">
            <w:pPr>
              <w:rPr>
                <w:sz w:val="20"/>
              </w:rPr>
            </w:pPr>
          </w:p>
          <w:p w14:paraId="3D4DA309" w14:textId="77777777" w:rsidR="004862CF" w:rsidRDefault="004862CF">
            <w:pPr>
              <w:rPr>
                <w:sz w:val="20"/>
              </w:rPr>
            </w:pPr>
          </w:p>
          <w:p w14:paraId="66746E01" w14:textId="77777777" w:rsidR="004862CF" w:rsidRDefault="004862CF">
            <w:pPr>
              <w:rPr>
                <w:sz w:val="20"/>
              </w:rPr>
            </w:pPr>
          </w:p>
          <w:p w14:paraId="1BACFF1F" w14:textId="77777777" w:rsidR="004862CF" w:rsidRDefault="004862CF">
            <w:pPr>
              <w:rPr>
                <w:sz w:val="20"/>
              </w:rPr>
            </w:pPr>
          </w:p>
          <w:p w14:paraId="56C40B2C" w14:textId="77777777" w:rsidR="004862CF" w:rsidRDefault="004862CF">
            <w:pPr>
              <w:rPr>
                <w:sz w:val="20"/>
              </w:rPr>
            </w:pPr>
          </w:p>
          <w:p w14:paraId="39ED78B1" w14:textId="77777777" w:rsidR="004862CF" w:rsidRDefault="004862CF">
            <w:pPr>
              <w:jc w:val="center"/>
              <w:rPr>
                <w:sz w:val="20"/>
              </w:rPr>
            </w:pPr>
          </w:p>
          <w:p w14:paraId="663BF2BE" w14:textId="77777777" w:rsidR="004862CF" w:rsidRDefault="004862CF">
            <w:pPr>
              <w:jc w:val="center"/>
              <w:rPr>
                <w:sz w:val="20"/>
              </w:rPr>
            </w:pPr>
          </w:p>
          <w:p w14:paraId="24DC5810" w14:textId="77777777" w:rsidR="004862CF" w:rsidRDefault="004862CF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4862CF" w14:paraId="347868D2" w14:textId="77777777" w:rsidTr="003218F8">
        <w:trPr>
          <w:cantSplit/>
          <w:trHeight w:val="1070"/>
          <w:jc w:val="center"/>
        </w:trPr>
        <w:tc>
          <w:tcPr>
            <w:tcW w:w="6460" w:type="dxa"/>
          </w:tcPr>
          <w:p w14:paraId="776AA5B3" w14:textId="77777777" w:rsidR="004862CF" w:rsidRDefault="004862CF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5163CD85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7CD04D24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5E2C5882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664C6BEF" w14:textId="77777777" w:rsidR="004862CF" w:rsidRDefault="004862CF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14:paraId="1CD5A191" w14:textId="77777777" w:rsidR="004862CF" w:rsidRDefault="004862CF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14:paraId="4AA4072D" w14:textId="77777777" w:rsidR="004862CF" w:rsidRDefault="004862CF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11B4187A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451BAC9A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51B97732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531E9E8B" w14:textId="77777777" w:rsidR="004862CF" w:rsidRPr="00C8547F" w:rsidRDefault="004862CF">
            <w:pPr>
              <w:rPr>
                <w:sz w:val="18"/>
                <w:szCs w:val="18"/>
              </w:rPr>
            </w:pPr>
          </w:p>
          <w:p w14:paraId="58B50B1E" w14:textId="77777777" w:rsidR="004862CF" w:rsidRDefault="004862CF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4862CF" w14:paraId="3ED14857" w14:textId="77777777" w:rsidTr="0084068A">
        <w:trPr>
          <w:trHeight w:val="575"/>
          <w:jc w:val="center"/>
        </w:trPr>
        <w:tc>
          <w:tcPr>
            <w:tcW w:w="10060" w:type="dxa"/>
            <w:gridSpan w:val="2"/>
            <w:vAlign w:val="center"/>
          </w:tcPr>
          <w:p w14:paraId="0A5A21D9" w14:textId="7C91C02B" w:rsidR="004862CF" w:rsidRPr="009C720B" w:rsidRDefault="0050569F">
            <w:pPr>
              <w:pStyle w:val="Heading3"/>
              <w:rPr>
                <w:sz w:val="24"/>
                <w:szCs w:val="24"/>
              </w:rPr>
            </w:pPr>
            <w:r w:rsidRPr="0084068A">
              <w:rPr>
                <w:sz w:val="28"/>
                <w:szCs w:val="28"/>
              </w:rPr>
              <w:t>Petition for Stepparent Adoption</w:t>
            </w:r>
          </w:p>
        </w:tc>
      </w:tr>
    </w:tbl>
    <w:p w14:paraId="7DD10885" w14:textId="77777777" w:rsidR="00364F81" w:rsidRDefault="00364F81">
      <w:pPr>
        <w:tabs>
          <w:tab w:val="left" w:pos="-720"/>
        </w:tabs>
        <w:suppressAutoHyphens/>
        <w:rPr>
          <w:spacing w:val="-1"/>
          <w:sz w:val="20"/>
        </w:rPr>
      </w:pPr>
    </w:p>
    <w:p w14:paraId="5740CB21" w14:textId="77777777" w:rsidR="004862CF" w:rsidRDefault="00FC43CB">
      <w:pPr>
        <w:jc w:val="both"/>
        <w:rPr>
          <w:sz w:val="20"/>
        </w:rPr>
      </w:pPr>
      <w:r>
        <w:rPr>
          <w:sz w:val="20"/>
        </w:rPr>
        <w:t xml:space="preserve">The </w:t>
      </w:r>
      <w:r w:rsidR="004862CF">
        <w:rPr>
          <w:sz w:val="20"/>
        </w:rPr>
        <w:t>Petitioner being desirous of adopting a child so as to make said child for all intents and purposes the legal child of Petitioner and to render him/her capable of inheriting Petitioner’s estate, states the following facts:</w:t>
      </w:r>
    </w:p>
    <w:p w14:paraId="6BBD91B8" w14:textId="77777777" w:rsidR="004862CF" w:rsidRPr="00364F81" w:rsidRDefault="004862CF" w:rsidP="00C8547F">
      <w:pPr>
        <w:jc w:val="both"/>
        <w:rPr>
          <w:sz w:val="20"/>
        </w:rPr>
      </w:pPr>
    </w:p>
    <w:p w14:paraId="628C2CCA" w14:textId="77777777" w:rsidR="00437BE7" w:rsidRDefault="00437BE7" w:rsidP="00C8547F">
      <w:pPr>
        <w:pStyle w:val="BodyText3"/>
        <w:rPr>
          <w:b/>
          <w:sz w:val="24"/>
          <w:szCs w:val="24"/>
        </w:rPr>
      </w:pPr>
      <w:r w:rsidRPr="00A062EA">
        <w:rPr>
          <w:b/>
          <w:sz w:val="24"/>
          <w:szCs w:val="24"/>
        </w:rPr>
        <w:t>Information about the Petitioner:</w:t>
      </w:r>
    </w:p>
    <w:p w14:paraId="369F1F6B" w14:textId="77777777" w:rsidR="00C8547F" w:rsidRPr="00364F81" w:rsidRDefault="00C8547F" w:rsidP="00C8547F">
      <w:pPr>
        <w:pStyle w:val="BodyText3"/>
        <w:rPr>
          <w:b/>
        </w:rPr>
      </w:pPr>
    </w:p>
    <w:p w14:paraId="11852424" w14:textId="77777777" w:rsidR="004862CF" w:rsidRDefault="004862CF" w:rsidP="00940297">
      <w:pPr>
        <w:pStyle w:val="BodyText3"/>
        <w:spacing w:line="360" w:lineRule="auto"/>
      </w:pPr>
      <w:r>
        <w:t>Petitioner: _______________________________________________________________________ (Full Name)</w:t>
      </w:r>
    </w:p>
    <w:p w14:paraId="3BC82B81" w14:textId="77777777" w:rsidR="004862CF" w:rsidRDefault="004862CF" w:rsidP="00940297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Date of Birth: ________________ Race: ______________ Place of Birth: _______________________________ </w:t>
      </w:r>
    </w:p>
    <w:p w14:paraId="0939D712" w14:textId="77777777" w:rsidR="004862CF" w:rsidRDefault="004862CF" w:rsidP="00940297">
      <w:pPr>
        <w:spacing w:line="360" w:lineRule="auto"/>
        <w:jc w:val="both"/>
        <w:rPr>
          <w:sz w:val="20"/>
        </w:rPr>
      </w:pPr>
      <w:r>
        <w:rPr>
          <w:sz w:val="20"/>
        </w:rPr>
        <w:t>Place of Residence</w:t>
      </w:r>
      <w:r w:rsidR="00956601">
        <w:rPr>
          <w:sz w:val="20"/>
        </w:rPr>
        <w:t>:</w:t>
      </w:r>
      <w:r>
        <w:rPr>
          <w:sz w:val="20"/>
        </w:rPr>
        <w:t xml:space="preserve"> __________________________________________________________________________</w:t>
      </w:r>
    </w:p>
    <w:p w14:paraId="0AFC93E6" w14:textId="77777777" w:rsidR="004862CF" w:rsidRDefault="004862CF" w:rsidP="00940297">
      <w:pPr>
        <w:spacing w:line="360" w:lineRule="auto"/>
        <w:jc w:val="both"/>
        <w:rPr>
          <w:sz w:val="15"/>
        </w:rPr>
      </w:pPr>
      <w:r>
        <w:rPr>
          <w:sz w:val="20"/>
        </w:rPr>
        <w:t>City &amp; Zip: ___________________________________________________________________________</w:t>
      </w:r>
      <w:r w:rsidR="00940297">
        <w:rPr>
          <w:sz w:val="20"/>
        </w:rPr>
        <w:t>___</w:t>
      </w:r>
      <w:r>
        <w:rPr>
          <w:sz w:val="20"/>
        </w:rPr>
        <w:t>___</w:t>
      </w:r>
      <w:r>
        <w:rPr>
          <w:sz w:val="20"/>
        </w:rPr>
        <w:tab/>
      </w:r>
    </w:p>
    <w:p w14:paraId="16C2A78A" w14:textId="77777777" w:rsidR="004862CF" w:rsidRDefault="004862CF" w:rsidP="00940297">
      <w:pPr>
        <w:spacing w:line="360" w:lineRule="auto"/>
        <w:ind w:left="360" w:right="-360" w:hanging="360"/>
        <w:jc w:val="both"/>
        <w:rPr>
          <w:sz w:val="20"/>
        </w:rPr>
      </w:pPr>
      <w:r>
        <w:rPr>
          <w:sz w:val="20"/>
        </w:rPr>
        <w:t>Home Phone #: ____________________ Work Phone #: ___________________ Cell #: ________________</w:t>
      </w:r>
      <w:r w:rsidR="00940297">
        <w:rPr>
          <w:sz w:val="20"/>
        </w:rPr>
        <w:t>__</w:t>
      </w:r>
      <w:r>
        <w:rPr>
          <w:sz w:val="20"/>
        </w:rPr>
        <w:t>_</w:t>
      </w:r>
    </w:p>
    <w:p w14:paraId="44A20976" w14:textId="77777777" w:rsidR="004862CF" w:rsidRDefault="0071313E" w:rsidP="00940297">
      <w:pPr>
        <w:spacing w:line="360" w:lineRule="auto"/>
        <w:jc w:val="both"/>
        <w:rPr>
          <w:sz w:val="18"/>
        </w:rPr>
      </w:pPr>
      <w:r>
        <w:rPr>
          <w:sz w:val="20"/>
        </w:rPr>
        <w:t>Email:_____________________________________</w:t>
      </w:r>
      <w:r w:rsidR="003218F8">
        <w:rPr>
          <w:sz w:val="20"/>
        </w:rPr>
        <w:t xml:space="preserve"> </w:t>
      </w:r>
      <w:r w:rsidR="004862CF">
        <w:rPr>
          <w:sz w:val="20"/>
        </w:rPr>
        <w:t>Length of Residence in Colorado: ____________________ Occupation: __________________________</w:t>
      </w:r>
      <w:r w:rsidR="00A062EA">
        <w:rPr>
          <w:sz w:val="20"/>
        </w:rPr>
        <w:t>_</w:t>
      </w:r>
      <w:r w:rsidR="004862CF">
        <w:rPr>
          <w:sz w:val="20"/>
        </w:rPr>
        <w:t>___</w:t>
      </w:r>
      <w:r w:rsidR="00940297">
        <w:rPr>
          <w:sz w:val="20"/>
        </w:rPr>
        <w:t>_</w:t>
      </w:r>
      <w:r w:rsidR="004862CF">
        <w:rPr>
          <w:sz w:val="20"/>
        </w:rPr>
        <w:t>_</w:t>
      </w:r>
    </w:p>
    <w:p w14:paraId="1751D3C7" w14:textId="77777777" w:rsidR="004862CF" w:rsidRDefault="004862CF" w:rsidP="004F50C8">
      <w:pPr>
        <w:spacing w:line="360" w:lineRule="auto"/>
        <w:rPr>
          <w:sz w:val="20"/>
        </w:rPr>
      </w:pPr>
      <w:r>
        <w:rPr>
          <w:sz w:val="20"/>
        </w:rPr>
        <w:t>If applicable, maiden name of adopting mother</w:t>
      </w:r>
      <w:r w:rsidR="00C768BC">
        <w:rPr>
          <w:sz w:val="20"/>
        </w:rPr>
        <w:t>:</w:t>
      </w:r>
      <w:r>
        <w:rPr>
          <w:sz w:val="20"/>
        </w:rPr>
        <w:t xml:space="preserve"> ____________________ Date of Marriage</w:t>
      </w:r>
      <w:r w:rsidR="00431AEE">
        <w:rPr>
          <w:sz w:val="20"/>
        </w:rPr>
        <w:t>/Civil Union</w:t>
      </w:r>
      <w:r w:rsidR="00956601">
        <w:rPr>
          <w:sz w:val="20"/>
        </w:rPr>
        <w:t>:</w:t>
      </w:r>
      <w:r w:rsidR="00A062EA">
        <w:rPr>
          <w:sz w:val="20"/>
        </w:rPr>
        <w:t xml:space="preserve"> </w:t>
      </w:r>
      <w:r>
        <w:rPr>
          <w:sz w:val="20"/>
        </w:rPr>
        <w:t>________</w:t>
      </w:r>
      <w:r>
        <w:rPr>
          <w:sz w:val="20"/>
        </w:rPr>
        <w:tab/>
      </w:r>
    </w:p>
    <w:p w14:paraId="39363FF3" w14:textId="77777777" w:rsidR="004862CF" w:rsidRDefault="004862CF" w:rsidP="00940297">
      <w:pPr>
        <w:pStyle w:val="BodyText3"/>
        <w:spacing w:line="360" w:lineRule="auto"/>
      </w:pPr>
      <w:r>
        <w:t xml:space="preserve">Petitioner’s place of residence at </w:t>
      </w:r>
      <w:r w:rsidR="00106870">
        <w:t>or about the time of the b</w:t>
      </w:r>
      <w:r>
        <w:t>irth of the child:</w:t>
      </w:r>
    </w:p>
    <w:p w14:paraId="71403221" w14:textId="77777777" w:rsidR="00CA04B5" w:rsidRDefault="00CA04B5" w:rsidP="00CA04B5">
      <w:pPr>
        <w:jc w:val="both"/>
        <w:rPr>
          <w:sz w:val="18"/>
        </w:rPr>
      </w:pPr>
      <w:r>
        <w:rPr>
          <w:sz w:val="20"/>
        </w:rPr>
        <w:t>__________________________________________________________________________________________</w:t>
      </w:r>
    </w:p>
    <w:p w14:paraId="46D0088F" w14:textId="77777777" w:rsidR="00CA04B5" w:rsidRPr="00006601" w:rsidRDefault="00CA04B5" w:rsidP="00CA04B5">
      <w:pPr>
        <w:spacing w:line="360" w:lineRule="auto"/>
        <w:jc w:val="both"/>
        <w:rPr>
          <w:sz w:val="18"/>
          <w:szCs w:val="18"/>
        </w:rPr>
      </w:pPr>
      <w:r w:rsidRPr="00006601">
        <w:rPr>
          <w:sz w:val="18"/>
          <w:szCs w:val="18"/>
        </w:rPr>
        <w:t>Street Address</w:t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  <w:t xml:space="preserve"> </w:t>
      </w:r>
      <w:r w:rsidRPr="00006601">
        <w:rPr>
          <w:sz w:val="18"/>
          <w:szCs w:val="18"/>
        </w:rPr>
        <w:tab/>
        <w:t>City</w:t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  <w:t>State</w:t>
      </w:r>
      <w:r w:rsidRPr="00006601">
        <w:rPr>
          <w:sz w:val="18"/>
          <w:szCs w:val="18"/>
        </w:rPr>
        <w:tab/>
      </w:r>
      <w:r w:rsidRPr="00006601">
        <w:rPr>
          <w:sz w:val="18"/>
          <w:szCs w:val="18"/>
        </w:rPr>
        <w:tab/>
        <w:t>Zip Code</w:t>
      </w:r>
    </w:p>
    <w:p w14:paraId="35E5376F" w14:textId="77777777" w:rsidR="00CA04B5" w:rsidRDefault="00CA04B5" w:rsidP="00CA04B5">
      <w:pPr>
        <w:jc w:val="both"/>
        <w:rPr>
          <w:sz w:val="20"/>
        </w:rPr>
      </w:pPr>
    </w:p>
    <w:p w14:paraId="358C5CDD" w14:textId="77777777" w:rsidR="00F937E6" w:rsidRDefault="00F937E6" w:rsidP="00A062EA">
      <w:pPr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>Venue is proper in this matter because the Petitioner resides in this county.</w:t>
      </w:r>
    </w:p>
    <w:p w14:paraId="64D36552" w14:textId="77777777" w:rsidR="00C8547F" w:rsidRPr="008A6429" w:rsidRDefault="00C8547F" w:rsidP="00C8547F">
      <w:pPr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The Petitioner has attached </w:t>
      </w:r>
      <w:r w:rsidR="007326C9" w:rsidRPr="008A6429">
        <w:rPr>
          <w:sz w:val="20"/>
        </w:rPr>
        <w:t>as “</w:t>
      </w:r>
      <w:r w:rsidR="009064C1">
        <w:rPr>
          <w:sz w:val="20"/>
        </w:rPr>
        <w:t>Attachmen</w:t>
      </w:r>
      <w:r w:rsidR="007326C9" w:rsidRPr="008A6429">
        <w:rPr>
          <w:sz w:val="20"/>
        </w:rPr>
        <w:t xml:space="preserve">t A” </w:t>
      </w:r>
      <w:r w:rsidRPr="008A6429">
        <w:rPr>
          <w:sz w:val="20"/>
        </w:rPr>
        <w:t xml:space="preserve">a current fingerprint-based criminal history </w:t>
      </w:r>
      <w:r w:rsidR="00401795" w:rsidRPr="008A6429">
        <w:rPr>
          <w:sz w:val="20"/>
        </w:rPr>
        <w:t>record</w:t>
      </w:r>
      <w:r w:rsidR="009064C1">
        <w:rPr>
          <w:sz w:val="20"/>
        </w:rPr>
        <w:t>s</w:t>
      </w:r>
      <w:r w:rsidR="00401795" w:rsidRPr="008A6429">
        <w:rPr>
          <w:sz w:val="20"/>
        </w:rPr>
        <w:t xml:space="preserve"> </w:t>
      </w:r>
      <w:r w:rsidRPr="008A6429">
        <w:rPr>
          <w:sz w:val="20"/>
        </w:rPr>
        <w:t>check as required by §19-5-207(2.5</w:t>
      </w:r>
      <w:r w:rsidR="00662AF1" w:rsidRPr="008A6429">
        <w:rPr>
          <w:sz w:val="20"/>
        </w:rPr>
        <w:t>)</w:t>
      </w:r>
      <w:r w:rsidRPr="008A6429">
        <w:rPr>
          <w:sz w:val="20"/>
        </w:rPr>
        <w:t xml:space="preserve">(a)(I)-(IV), C.R.S. </w:t>
      </w:r>
    </w:p>
    <w:p w14:paraId="1CE2EF3B" w14:textId="77777777" w:rsidR="00E37B02" w:rsidRPr="008A6429" w:rsidRDefault="00E37B02" w:rsidP="00C8547F">
      <w:pPr>
        <w:numPr>
          <w:ilvl w:val="0"/>
          <w:numId w:val="3"/>
        </w:numPr>
        <w:jc w:val="both"/>
        <w:rPr>
          <w:sz w:val="20"/>
        </w:rPr>
      </w:pPr>
      <w:r w:rsidRPr="008A6429">
        <w:rPr>
          <w:sz w:val="20"/>
        </w:rPr>
        <w:t xml:space="preserve">The Petitioner has attached </w:t>
      </w:r>
      <w:r w:rsidR="007326C9" w:rsidRPr="008A6429">
        <w:rPr>
          <w:sz w:val="20"/>
        </w:rPr>
        <w:t>as “</w:t>
      </w:r>
      <w:r w:rsidR="009064C1">
        <w:rPr>
          <w:sz w:val="20"/>
        </w:rPr>
        <w:t>Attachment</w:t>
      </w:r>
      <w:r w:rsidR="007326C9" w:rsidRPr="008A6429">
        <w:rPr>
          <w:sz w:val="20"/>
        </w:rPr>
        <w:t xml:space="preserve"> B” </w:t>
      </w:r>
      <w:r w:rsidRPr="008A6429">
        <w:rPr>
          <w:sz w:val="20"/>
        </w:rPr>
        <w:t xml:space="preserve">the TRAILS background check as required by §19-5-207, C.R.S. </w:t>
      </w:r>
    </w:p>
    <w:p w14:paraId="49006840" w14:textId="77777777" w:rsidR="00C8547F" w:rsidRPr="008A6429" w:rsidRDefault="00C8547F" w:rsidP="00F937E6">
      <w:pPr>
        <w:jc w:val="both"/>
        <w:rPr>
          <w:sz w:val="20"/>
        </w:rPr>
      </w:pPr>
    </w:p>
    <w:p w14:paraId="2FAC3379" w14:textId="77777777" w:rsidR="00F937E6" w:rsidRDefault="00F937E6" w:rsidP="00F937E6">
      <w:pPr>
        <w:jc w:val="both"/>
        <w:rPr>
          <w:sz w:val="20"/>
        </w:rPr>
      </w:pPr>
      <w:r>
        <w:rPr>
          <w:sz w:val="20"/>
        </w:rPr>
        <w:t xml:space="preserve">If you have been convicted of </w:t>
      </w:r>
      <w:r w:rsidR="00E96659">
        <w:rPr>
          <w:sz w:val="20"/>
        </w:rPr>
        <w:t>a felony or misdemeanor in any of the f</w:t>
      </w:r>
      <w:r>
        <w:rPr>
          <w:sz w:val="20"/>
        </w:rPr>
        <w:t>ollowing</w:t>
      </w:r>
      <w:r w:rsidR="00E96659">
        <w:rPr>
          <w:sz w:val="20"/>
        </w:rPr>
        <w:t xml:space="preserve"> areas</w:t>
      </w:r>
      <w:r>
        <w:rPr>
          <w:sz w:val="20"/>
        </w:rPr>
        <w:t xml:space="preserve">, </w:t>
      </w:r>
      <w:r w:rsidR="00E96659">
        <w:rPr>
          <w:sz w:val="20"/>
        </w:rPr>
        <w:t xml:space="preserve">please </w:t>
      </w:r>
      <w:r w:rsidR="00093881">
        <w:rPr>
          <w:sz w:val="20"/>
        </w:rPr>
        <w:t xml:space="preserve">check the appropriate box and </w:t>
      </w:r>
      <w:r w:rsidR="00E96659">
        <w:rPr>
          <w:sz w:val="20"/>
        </w:rPr>
        <w:t>identify</w:t>
      </w:r>
      <w:r>
        <w:rPr>
          <w:sz w:val="20"/>
        </w:rPr>
        <w:t xml:space="preserve"> for the Court</w:t>
      </w:r>
      <w:r w:rsidR="00093881">
        <w:rPr>
          <w:sz w:val="20"/>
        </w:rPr>
        <w:t xml:space="preserve"> the date of the conviction and if it was a felony or misdemeanor</w:t>
      </w:r>
      <w:r w:rsidR="00A062EA">
        <w:rPr>
          <w:sz w:val="20"/>
        </w:rPr>
        <w:t>.</w:t>
      </w:r>
    </w:p>
    <w:p w14:paraId="7C3F62B9" w14:textId="77777777" w:rsidR="00F937E6" w:rsidRPr="00093881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child abuse or neglect</w:t>
      </w:r>
      <w:r w:rsidR="00093881">
        <w:rPr>
          <w:rFonts w:ascii="Arial" w:hAnsi="Arial"/>
        </w:rPr>
        <w:t xml:space="preserve"> on</w:t>
      </w:r>
      <w:r w:rsidR="007E035F">
        <w:rPr>
          <w:rFonts w:ascii="Arial" w:hAnsi="Arial"/>
        </w:rPr>
        <w:t xml:space="preserve"> </w:t>
      </w:r>
      <w:r w:rsidR="00093881">
        <w:rPr>
          <w:rFonts w:ascii="Arial" w:hAnsi="Arial"/>
        </w:rPr>
        <w:t xml:space="preserve">______________________ (date).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26BB5522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spousal</w:t>
      </w:r>
      <w:r w:rsidR="00431AEE">
        <w:rPr>
          <w:rFonts w:ascii="Arial" w:hAnsi="Arial"/>
        </w:rPr>
        <w:t>/partner</w:t>
      </w:r>
      <w:r>
        <w:rPr>
          <w:rFonts w:ascii="Arial" w:hAnsi="Arial"/>
        </w:rPr>
        <w:t xml:space="preserve"> abuse</w:t>
      </w:r>
      <w:r w:rsidR="00093881">
        <w:rPr>
          <w:rFonts w:ascii="Arial" w:hAnsi="Arial"/>
        </w:rPr>
        <w:t xml:space="preserve"> on _______________________ (date)</w:t>
      </w:r>
      <w:r w:rsidR="00E96659"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7BBDD1FD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any crime against a child</w:t>
      </w:r>
      <w:r w:rsidR="00093881">
        <w:rPr>
          <w:rFonts w:ascii="Arial" w:hAnsi="Arial"/>
        </w:rPr>
        <w:t xml:space="preserve"> on ____________________ (date)</w:t>
      </w:r>
      <w:r w:rsidR="00E96659"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  <w:r>
        <w:rPr>
          <w:rFonts w:ascii="Arial" w:hAnsi="Arial"/>
        </w:rPr>
        <w:t xml:space="preserve"> </w:t>
      </w:r>
      <w:r w:rsidR="00093881">
        <w:rPr>
          <w:rFonts w:ascii="Arial" w:hAnsi="Arial"/>
        </w:rPr>
        <w:t xml:space="preserve"> </w:t>
      </w:r>
    </w:p>
    <w:p w14:paraId="3C2DD28B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 xml:space="preserve">any crime, the underlying factual basis of which has been found by the Court to include an act of </w:t>
      </w:r>
      <w:r w:rsidR="008A0455">
        <w:rPr>
          <w:rFonts w:ascii="Arial" w:hAnsi="Arial"/>
        </w:rPr>
        <w:t>d</w:t>
      </w:r>
      <w:r>
        <w:rPr>
          <w:rFonts w:ascii="Arial" w:hAnsi="Arial"/>
        </w:rPr>
        <w:t xml:space="preserve">omestic </w:t>
      </w:r>
      <w:r w:rsidR="008A0455">
        <w:rPr>
          <w:rFonts w:ascii="Arial" w:hAnsi="Arial"/>
        </w:rPr>
        <w:t>v</w:t>
      </w:r>
      <w:r>
        <w:rPr>
          <w:rFonts w:ascii="Arial" w:hAnsi="Arial"/>
        </w:rPr>
        <w:t>iolence</w:t>
      </w:r>
      <w:r w:rsidR="00093881">
        <w:rPr>
          <w:rFonts w:ascii="Arial" w:hAnsi="Arial"/>
        </w:rPr>
        <w:t xml:space="preserve"> on _______________________ (date)</w:t>
      </w:r>
      <w:r w:rsidR="00E96659"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44F2ED3F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violation of a Protection/Restraining Order</w:t>
      </w:r>
      <w:r w:rsidR="00093881">
        <w:rPr>
          <w:rFonts w:ascii="Arial" w:hAnsi="Arial"/>
        </w:rPr>
        <w:t xml:space="preserve"> on ____________________ (date)</w:t>
      </w:r>
      <w:r w:rsidR="00E96659"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3684600E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lastRenderedPageBreak/>
        <w:t>any crime involving violence, rape, sexual assault, or homicide</w:t>
      </w:r>
      <w:r w:rsidR="00093881">
        <w:rPr>
          <w:rFonts w:ascii="Arial" w:hAnsi="Arial"/>
        </w:rPr>
        <w:t xml:space="preserve"> on _____________________ (date)</w:t>
      </w:r>
      <w:r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  <w:r>
        <w:rPr>
          <w:rFonts w:ascii="Arial" w:hAnsi="Arial"/>
        </w:rPr>
        <w:t xml:space="preserve"> </w:t>
      </w:r>
    </w:p>
    <w:p w14:paraId="0F65CE95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any felony involving physical assault or battery</w:t>
      </w:r>
      <w:r w:rsidR="00093881">
        <w:rPr>
          <w:rFonts w:ascii="Arial" w:hAnsi="Arial"/>
        </w:rPr>
        <w:t xml:space="preserve"> on __________________________ (date)</w:t>
      </w:r>
      <w:r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4FB2E745" w14:textId="77777777" w:rsidR="00F937E6" w:rsidRDefault="00F937E6" w:rsidP="00874A5A">
      <w:pPr>
        <w:pStyle w:val="List"/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b/>
        </w:rPr>
      </w:pPr>
      <w:r>
        <w:rPr>
          <w:rFonts w:ascii="Arial" w:hAnsi="Arial"/>
        </w:rPr>
        <w:t>any felony drug-related conviction within the past five years, at a minimum</w:t>
      </w:r>
      <w:r w:rsidR="00093881">
        <w:rPr>
          <w:rFonts w:ascii="Arial" w:hAnsi="Arial"/>
        </w:rPr>
        <w:t xml:space="preserve"> on _________________(date)</w:t>
      </w:r>
      <w:r>
        <w:rPr>
          <w:rFonts w:ascii="Arial" w:hAnsi="Arial"/>
        </w:rPr>
        <w:t>.</w:t>
      </w:r>
      <w:r w:rsidR="00093881">
        <w:rPr>
          <w:rFonts w:ascii="Arial" w:hAnsi="Arial"/>
        </w:rPr>
        <w:t xml:space="preserve">  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>
        <w:rPr>
          <w:rFonts w:ascii="Arial" w:hAnsi="Arial"/>
        </w:rPr>
        <w:t>Felony</w:t>
      </w:r>
      <w:r w:rsidR="00093881" w:rsidRPr="00093881">
        <w:rPr>
          <w:rFonts w:ascii="Arial" w:hAnsi="Arial"/>
          <w:sz w:val="24"/>
          <w:szCs w:val="24"/>
        </w:rPr>
        <w:sym w:font="Wingdings" w:char="F071"/>
      </w:r>
      <w:r w:rsidR="00093881" w:rsidRPr="00093881">
        <w:rPr>
          <w:rFonts w:ascii="Arial" w:hAnsi="Arial"/>
        </w:rPr>
        <w:t>Misdemeanor</w:t>
      </w:r>
    </w:p>
    <w:p w14:paraId="1D5F244D" w14:textId="77777777" w:rsidR="00AC0C5D" w:rsidRDefault="00AC0C5D" w:rsidP="00F937E6">
      <w:pPr>
        <w:jc w:val="both"/>
        <w:rPr>
          <w:sz w:val="20"/>
        </w:rPr>
      </w:pPr>
    </w:p>
    <w:p w14:paraId="66005677" w14:textId="77777777" w:rsidR="005719F2" w:rsidRDefault="000C59F6" w:rsidP="00F937E6">
      <w:pPr>
        <w:jc w:val="both"/>
        <w:rPr>
          <w:sz w:val="20"/>
        </w:rPr>
      </w:pPr>
      <w:r>
        <w:rPr>
          <w:sz w:val="20"/>
        </w:rPr>
        <w:t xml:space="preserve">Identify all </w:t>
      </w:r>
      <w:r w:rsidR="005719F2">
        <w:rPr>
          <w:sz w:val="20"/>
        </w:rPr>
        <w:t>children</w:t>
      </w:r>
      <w:r>
        <w:rPr>
          <w:sz w:val="20"/>
        </w:rPr>
        <w:t xml:space="preserve"> of the Petitioner (both natural and adopted and both living and deceased).</w:t>
      </w:r>
    </w:p>
    <w:p w14:paraId="360211C9" w14:textId="77777777" w:rsidR="00AC0C5D" w:rsidRDefault="00AC0C5D" w:rsidP="00F937E6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130"/>
      </w:tblGrid>
      <w:tr w:rsidR="000C59F6" w14:paraId="7354704E" w14:textId="77777777" w:rsidTr="001C4A41">
        <w:tc>
          <w:tcPr>
            <w:tcW w:w="4950" w:type="dxa"/>
            <w:shd w:val="clear" w:color="auto" w:fill="D9D9D9"/>
          </w:tcPr>
          <w:p w14:paraId="08711DD8" w14:textId="77777777" w:rsidR="000C59F6" w:rsidRPr="004C43A5" w:rsidRDefault="000C59F6" w:rsidP="000C59F6">
            <w:pPr>
              <w:jc w:val="center"/>
              <w:rPr>
                <w:rFonts w:cs="Arial"/>
                <w:b/>
                <w:sz w:val="20"/>
              </w:rPr>
            </w:pPr>
            <w:r w:rsidRPr="004C43A5">
              <w:rPr>
                <w:rFonts w:cs="Arial"/>
                <w:b/>
                <w:sz w:val="20"/>
              </w:rPr>
              <w:t>Full Name of Child</w:t>
            </w:r>
          </w:p>
        </w:tc>
        <w:tc>
          <w:tcPr>
            <w:tcW w:w="5130" w:type="dxa"/>
            <w:shd w:val="clear" w:color="auto" w:fill="D9D9D9"/>
          </w:tcPr>
          <w:p w14:paraId="7692A86E" w14:textId="77777777" w:rsidR="000C59F6" w:rsidRPr="004C43A5" w:rsidRDefault="000C59F6" w:rsidP="000C59F6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Full Name of Child</w:t>
            </w:r>
          </w:p>
        </w:tc>
      </w:tr>
      <w:tr w:rsidR="000C59F6" w14:paraId="77434E56" w14:textId="77777777">
        <w:tc>
          <w:tcPr>
            <w:tcW w:w="4950" w:type="dxa"/>
          </w:tcPr>
          <w:p w14:paraId="0965535B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14:paraId="0F3B76A5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</w:tr>
      <w:tr w:rsidR="000C59F6" w14:paraId="6B3D648B" w14:textId="77777777">
        <w:tc>
          <w:tcPr>
            <w:tcW w:w="4950" w:type="dxa"/>
          </w:tcPr>
          <w:p w14:paraId="6C21347F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14:paraId="50E7E4B2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</w:tr>
      <w:tr w:rsidR="004E6BDF" w14:paraId="3B59C34A" w14:textId="77777777">
        <w:tc>
          <w:tcPr>
            <w:tcW w:w="4950" w:type="dxa"/>
          </w:tcPr>
          <w:p w14:paraId="2D470735" w14:textId="77777777" w:rsidR="004E6BDF" w:rsidRPr="004C43A5" w:rsidRDefault="004E6BDF" w:rsidP="003D6A7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14:paraId="18EC4683" w14:textId="77777777" w:rsidR="004E6BDF" w:rsidRPr="004C43A5" w:rsidRDefault="004E6BDF" w:rsidP="003D6A71">
            <w:pPr>
              <w:jc w:val="both"/>
              <w:rPr>
                <w:rFonts w:cs="Arial"/>
                <w:sz w:val="20"/>
              </w:rPr>
            </w:pPr>
          </w:p>
        </w:tc>
      </w:tr>
      <w:tr w:rsidR="000C59F6" w14:paraId="3C3B438B" w14:textId="77777777">
        <w:tc>
          <w:tcPr>
            <w:tcW w:w="4950" w:type="dxa"/>
          </w:tcPr>
          <w:p w14:paraId="7DA5D475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130" w:type="dxa"/>
          </w:tcPr>
          <w:p w14:paraId="5DD47FE4" w14:textId="77777777" w:rsidR="000C59F6" w:rsidRPr="004C43A5" w:rsidRDefault="000C59F6" w:rsidP="003D6A71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489AECAF" w14:textId="77777777" w:rsidR="000C59F6" w:rsidRPr="00956601" w:rsidRDefault="000C59F6" w:rsidP="000C59F6">
      <w:pPr>
        <w:jc w:val="both"/>
        <w:rPr>
          <w:sz w:val="20"/>
        </w:rPr>
      </w:pPr>
    </w:p>
    <w:p w14:paraId="7A76D076" w14:textId="77777777" w:rsidR="004862CF" w:rsidRPr="00A062EA" w:rsidRDefault="004862CF">
      <w:pPr>
        <w:jc w:val="both"/>
        <w:rPr>
          <w:sz w:val="15"/>
          <w:szCs w:val="15"/>
        </w:rPr>
      </w:pPr>
      <w:r w:rsidRPr="00A062EA">
        <w:rPr>
          <w:b/>
          <w:szCs w:val="24"/>
        </w:rPr>
        <w:t>Facts concerning the child to be adopted</w:t>
      </w:r>
      <w:r w:rsidR="001D478F" w:rsidRPr="00A062EA">
        <w:rPr>
          <w:b/>
          <w:szCs w:val="24"/>
        </w:rPr>
        <w:t>:</w:t>
      </w:r>
      <w:r>
        <w:rPr>
          <w:sz w:val="20"/>
        </w:rPr>
        <w:t xml:space="preserve">  </w:t>
      </w:r>
      <w:r w:rsidRPr="00A062EA">
        <w:rPr>
          <w:sz w:val="15"/>
          <w:szCs w:val="15"/>
        </w:rPr>
        <w:t>(Do not fill in if placement is by an agency or Department of Social Services</w:t>
      </w:r>
      <w:r w:rsidR="00027D78" w:rsidRPr="00A062EA">
        <w:rPr>
          <w:sz w:val="15"/>
          <w:szCs w:val="15"/>
        </w:rPr>
        <w:t>.</w:t>
      </w:r>
      <w:r w:rsidRPr="00A062EA">
        <w:rPr>
          <w:sz w:val="15"/>
          <w:szCs w:val="15"/>
        </w:rPr>
        <w:t>)</w:t>
      </w:r>
    </w:p>
    <w:p w14:paraId="3B28255F" w14:textId="77777777" w:rsidR="004862CF" w:rsidRDefault="004862CF">
      <w:pPr>
        <w:spacing w:line="360" w:lineRule="auto"/>
        <w:jc w:val="both"/>
        <w:rPr>
          <w:sz w:val="20"/>
        </w:rPr>
      </w:pPr>
    </w:p>
    <w:p w14:paraId="0E2E7393" w14:textId="77777777" w:rsidR="004862CF" w:rsidRDefault="004862CF" w:rsidP="003E5F79">
      <w:pPr>
        <w:spacing w:line="480" w:lineRule="auto"/>
        <w:jc w:val="both"/>
        <w:rPr>
          <w:sz w:val="20"/>
        </w:rPr>
      </w:pPr>
      <w:r>
        <w:rPr>
          <w:sz w:val="20"/>
        </w:rPr>
        <w:t>Full Name: __________________________________</w:t>
      </w:r>
      <w:r w:rsidR="00505E71">
        <w:rPr>
          <w:sz w:val="20"/>
        </w:rPr>
        <w:t>____</w:t>
      </w:r>
      <w:r>
        <w:rPr>
          <w:sz w:val="20"/>
        </w:rPr>
        <w:t>____</w:t>
      </w:r>
      <w:r w:rsidR="00505E71">
        <w:rPr>
          <w:sz w:val="20"/>
        </w:rPr>
        <w:tab/>
      </w:r>
      <w:r w:rsidR="00505E71">
        <w:rPr>
          <w:sz w:val="20"/>
        </w:rPr>
        <w:tab/>
        <w:t>Date of Birth: _____________________</w:t>
      </w:r>
    </w:p>
    <w:p w14:paraId="27147B83" w14:textId="77777777" w:rsidR="004862CF" w:rsidRDefault="004862CF" w:rsidP="003E5F79">
      <w:pPr>
        <w:spacing w:line="480" w:lineRule="auto"/>
        <w:jc w:val="both"/>
        <w:rPr>
          <w:sz w:val="20"/>
        </w:rPr>
      </w:pPr>
      <w:r>
        <w:rPr>
          <w:sz w:val="20"/>
        </w:rPr>
        <w:t>Place of Birth: _____________</w:t>
      </w:r>
      <w:r w:rsidR="00505E71">
        <w:rPr>
          <w:sz w:val="20"/>
        </w:rPr>
        <w:t>____</w:t>
      </w:r>
      <w:r>
        <w:rPr>
          <w:sz w:val="20"/>
        </w:rPr>
        <w:t>_________</w:t>
      </w:r>
      <w:r w:rsidR="00A62847">
        <w:rPr>
          <w:sz w:val="20"/>
        </w:rPr>
        <w:tab/>
        <w:t>Relationship of child to Petitioner, if any: ___________________</w:t>
      </w:r>
    </w:p>
    <w:p w14:paraId="57D31167" w14:textId="77777777" w:rsidR="004862CF" w:rsidRDefault="004862CF" w:rsidP="003E5F79">
      <w:pPr>
        <w:tabs>
          <w:tab w:val="left" w:pos="0"/>
        </w:tabs>
        <w:spacing w:line="480" w:lineRule="auto"/>
        <w:jc w:val="both"/>
        <w:rPr>
          <w:sz w:val="20"/>
        </w:rPr>
      </w:pPr>
      <w:r>
        <w:rPr>
          <w:sz w:val="20"/>
        </w:rPr>
        <w:t>Place of Residence: ___________________________________________________________</w:t>
      </w:r>
      <w:r w:rsidR="00505E71">
        <w:rPr>
          <w:sz w:val="20"/>
        </w:rPr>
        <w:t>________</w:t>
      </w:r>
      <w:r>
        <w:rPr>
          <w:sz w:val="20"/>
        </w:rPr>
        <w:t>_______</w:t>
      </w:r>
    </w:p>
    <w:p w14:paraId="4C5EB879" w14:textId="77777777" w:rsidR="00555013" w:rsidRPr="0084068A" w:rsidRDefault="00555013" w:rsidP="0084068A">
      <w:pPr>
        <w:pStyle w:val="ListParagraph"/>
        <w:ind w:left="0"/>
        <w:rPr>
          <w:rFonts w:ascii="Arial" w:hAnsi="Arial" w:cs="Arial"/>
          <w:szCs w:val="24"/>
        </w:rPr>
      </w:pPr>
      <w:r w:rsidRPr="0084068A">
        <w:rPr>
          <w:rFonts w:ascii="Arial" w:hAnsi="Arial" w:cs="Arial"/>
          <w:szCs w:val="24"/>
        </w:rPr>
        <w:t>Regarding the Indian Child Welfare Act (ICWA):</w:t>
      </w:r>
    </w:p>
    <w:p w14:paraId="68D7D84A" w14:textId="77777777" w:rsidR="00555013" w:rsidRPr="0084068A" w:rsidRDefault="00555013" w:rsidP="0084068A">
      <w:pPr>
        <w:contextualSpacing/>
        <w:rPr>
          <w:rFonts w:cs="Arial"/>
          <w:szCs w:val="24"/>
        </w:rPr>
      </w:pPr>
    </w:p>
    <w:p w14:paraId="3B918306" w14:textId="7E863771" w:rsidR="00555013" w:rsidRPr="00DC5BD7" w:rsidRDefault="00555013" w:rsidP="0084068A">
      <w:pPr>
        <w:tabs>
          <w:tab w:val="left" w:pos="1440"/>
        </w:tabs>
        <w:ind w:left="1440" w:hanging="720"/>
        <w:contextualSpacing/>
        <w:rPr>
          <w:rFonts w:cs="Arial"/>
          <w:sz w:val="20"/>
        </w:rPr>
      </w:pPr>
      <w:r w:rsidRPr="00D6504F">
        <w:rPr>
          <w:sz w:val="28"/>
          <w:szCs w:val="28"/>
        </w:rPr>
        <w:sym w:font="Wingdings" w:char="F071"/>
      </w:r>
      <w:r w:rsidR="0050569F">
        <w:rPr>
          <w:rFonts w:cs="Arial"/>
          <w:sz w:val="20"/>
        </w:rPr>
        <w:tab/>
      </w:r>
      <w:r w:rsidRPr="00DC5BD7">
        <w:rPr>
          <w:rFonts w:cs="Arial"/>
          <w:sz w:val="20"/>
        </w:rPr>
        <w:t>I am aware of the child or child’s relatives having American Indian/Native American or Alaska Native ancestry.</w:t>
      </w:r>
    </w:p>
    <w:p w14:paraId="585C457C" w14:textId="77777777" w:rsidR="00555013" w:rsidRPr="00DC5BD7" w:rsidRDefault="00555013">
      <w:pPr>
        <w:tabs>
          <w:tab w:val="left" w:pos="360"/>
        </w:tabs>
        <w:ind w:left="720"/>
        <w:contextualSpacing/>
        <w:rPr>
          <w:rFonts w:cs="Arial"/>
          <w:sz w:val="20"/>
        </w:rPr>
      </w:pPr>
    </w:p>
    <w:p w14:paraId="66E28AC0" w14:textId="3BCFE3CD" w:rsidR="00555013" w:rsidRDefault="00555013" w:rsidP="0050569F">
      <w:pPr>
        <w:widowControl w:val="0"/>
        <w:autoSpaceDE w:val="0"/>
        <w:autoSpaceDN w:val="0"/>
        <w:adjustRightInd w:val="0"/>
        <w:ind w:left="720"/>
        <w:outlineLvl w:val="0"/>
        <w:rPr>
          <w:rFonts w:cs="Arial"/>
          <w:spacing w:val="-3"/>
          <w:sz w:val="20"/>
          <w:u w:val="single"/>
        </w:rPr>
      </w:pPr>
      <w:r w:rsidRPr="00DC5BD7">
        <w:rPr>
          <w:rFonts w:cs="Arial"/>
          <w:sz w:val="20"/>
        </w:rPr>
        <w:t>Name of tribe(</w:t>
      </w:r>
      <w:proofErr w:type="gramStart"/>
      <w:r w:rsidRPr="00DC5BD7">
        <w:rPr>
          <w:rFonts w:cs="Arial"/>
          <w:sz w:val="20"/>
        </w:rPr>
        <w:t>s)</w:t>
      </w:r>
      <w:r w:rsidR="0050569F">
        <w:rPr>
          <w:rFonts w:cs="Arial"/>
          <w:sz w:val="20"/>
        </w:rPr>
        <w:t xml:space="preserve"> </w:t>
      </w:r>
      <w:r w:rsidRPr="00DC5BD7">
        <w:rPr>
          <w:rFonts w:cs="Arial"/>
          <w:sz w:val="20"/>
        </w:rPr>
        <w:t xml:space="preserve"> </w:t>
      </w:r>
      <w:r w:rsidR="0050569F">
        <w:rPr>
          <w:rFonts w:cs="Arial"/>
          <w:spacing w:val="-3"/>
          <w:sz w:val="20"/>
          <w:u w:val="single"/>
        </w:rPr>
        <w:t>_</w:t>
      </w:r>
      <w:proofErr w:type="gramEnd"/>
      <w:r w:rsidR="0050569F">
        <w:rPr>
          <w:rFonts w:cs="Arial"/>
          <w:spacing w:val="-3"/>
          <w:sz w:val="20"/>
          <w:u w:val="single"/>
        </w:rPr>
        <w:t>_______________________________________________________________________</w:t>
      </w:r>
    </w:p>
    <w:p w14:paraId="65917843" w14:textId="77777777" w:rsidR="0050569F" w:rsidRPr="00DC5BD7" w:rsidRDefault="0050569F" w:rsidP="0084068A">
      <w:pPr>
        <w:widowControl w:val="0"/>
        <w:autoSpaceDE w:val="0"/>
        <w:autoSpaceDN w:val="0"/>
        <w:adjustRightInd w:val="0"/>
        <w:ind w:left="720"/>
        <w:outlineLvl w:val="0"/>
        <w:rPr>
          <w:rFonts w:cs="Arial"/>
          <w:spacing w:val="-3"/>
          <w:sz w:val="20"/>
        </w:rPr>
      </w:pPr>
    </w:p>
    <w:p w14:paraId="25548741" w14:textId="7827784F" w:rsidR="00555013" w:rsidRPr="00DC5BD7" w:rsidRDefault="0050569F" w:rsidP="0084068A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720"/>
        <w:outlineLvl w:val="0"/>
        <w:rPr>
          <w:rFonts w:cs="Arial"/>
          <w:sz w:val="20"/>
        </w:rPr>
      </w:pPr>
      <w:r>
        <w:rPr>
          <w:rFonts w:cs="Arial"/>
          <w:b/>
          <w:bCs/>
          <w:sz w:val="20"/>
        </w:rPr>
        <w:t>Note</w:t>
      </w:r>
      <w:r w:rsidR="00555013" w:rsidRPr="00DC5BD7">
        <w:rPr>
          <w:rFonts w:cs="Arial"/>
          <w:b/>
          <w:bCs/>
          <w:sz w:val="20"/>
        </w:rPr>
        <w:t>:</w:t>
      </w:r>
      <w:r>
        <w:rPr>
          <w:rFonts w:cs="Arial"/>
          <w:sz w:val="20"/>
        </w:rPr>
        <w:tab/>
      </w:r>
      <w:r w:rsidR="00555013" w:rsidRPr="00DC5BD7">
        <w:rPr>
          <w:rFonts w:cs="Arial"/>
          <w:sz w:val="20"/>
        </w:rPr>
        <w:t xml:space="preserve">If you checked that you are “aware” of the child or child’s relatives having any American Indian/Native American or Alaska Native ancestry, you must complete and file with the court, JDF </w:t>
      </w:r>
      <w:r w:rsidR="0084068A">
        <w:rPr>
          <w:rFonts w:cs="Arial"/>
          <w:sz w:val="20"/>
        </w:rPr>
        <w:t>1350</w:t>
      </w:r>
      <w:r w:rsidR="00555013" w:rsidRPr="00DC5BD7">
        <w:rPr>
          <w:rFonts w:cs="Arial"/>
          <w:sz w:val="20"/>
        </w:rPr>
        <w:t xml:space="preserve"> – Indian Child Welfare Act (ICWA) Assessment Form.</w:t>
      </w:r>
    </w:p>
    <w:p w14:paraId="36D58070" w14:textId="77777777" w:rsidR="00555013" w:rsidRPr="00DC5BD7" w:rsidRDefault="00555013" w:rsidP="0084068A">
      <w:pPr>
        <w:widowControl w:val="0"/>
        <w:autoSpaceDE w:val="0"/>
        <w:autoSpaceDN w:val="0"/>
        <w:adjustRightInd w:val="0"/>
        <w:ind w:firstLine="90"/>
        <w:outlineLvl w:val="0"/>
        <w:rPr>
          <w:rFonts w:cs="Arial"/>
          <w:bCs/>
          <w:sz w:val="20"/>
        </w:rPr>
      </w:pPr>
      <w:bookmarkStart w:id="1" w:name="_Hlk58315367"/>
    </w:p>
    <w:bookmarkEnd w:id="1"/>
    <w:p w14:paraId="37AD0887" w14:textId="47DDF73C" w:rsidR="00555013" w:rsidRPr="00DC5BD7" w:rsidRDefault="00555013" w:rsidP="0084068A">
      <w:pPr>
        <w:widowControl w:val="0"/>
        <w:tabs>
          <w:tab w:val="left" w:pos="1440"/>
        </w:tabs>
        <w:autoSpaceDE w:val="0"/>
        <w:autoSpaceDN w:val="0"/>
        <w:adjustRightInd w:val="0"/>
        <w:ind w:left="1440" w:hanging="720"/>
        <w:outlineLvl w:val="0"/>
        <w:rPr>
          <w:rFonts w:cs="Arial"/>
          <w:sz w:val="20"/>
        </w:rPr>
      </w:pPr>
      <w:r w:rsidRPr="00D6504F">
        <w:rPr>
          <w:sz w:val="28"/>
          <w:szCs w:val="28"/>
        </w:rPr>
        <w:sym w:font="Wingdings" w:char="F071"/>
      </w:r>
      <w:r w:rsidR="0050569F">
        <w:rPr>
          <w:rFonts w:cs="Arial"/>
          <w:sz w:val="20"/>
        </w:rPr>
        <w:tab/>
      </w:r>
      <w:r w:rsidRPr="00DC5BD7">
        <w:rPr>
          <w:rFonts w:cs="Arial"/>
          <w:sz w:val="20"/>
        </w:rPr>
        <w:t>I am not aware of the child or child’s relatives having any American Indian/Native American or Alaska Native ancestry.</w:t>
      </w:r>
    </w:p>
    <w:p w14:paraId="1F27EBC3" w14:textId="77777777" w:rsidR="004862CF" w:rsidRDefault="004862CF" w:rsidP="0084068A">
      <w:pPr>
        <w:rPr>
          <w:sz w:val="20"/>
        </w:rPr>
      </w:pPr>
    </w:p>
    <w:p w14:paraId="598C5C06" w14:textId="77777777" w:rsidR="00F937E6" w:rsidRDefault="00F937E6" w:rsidP="0084068A">
      <w:pPr>
        <w:numPr>
          <w:ilvl w:val="0"/>
          <w:numId w:val="1"/>
        </w:numPr>
        <w:tabs>
          <w:tab w:val="clear" w:pos="360"/>
          <w:tab w:val="num" w:pos="1440"/>
        </w:tabs>
        <w:ind w:left="1440" w:hanging="720"/>
        <w:jc w:val="both"/>
        <w:rPr>
          <w:sz w:val="20"/>
        </w:rPr>
      </w:pPr>
      <w:r>
        <w:rPr>
          <w:sz w:val="20"/>
        </w:rPr>
        <w:t>Notice of this Petition has been provided to the parent or Indian custodian of the child and to the tribal agent of the tribe, as required by §19-1-126(1)(c), C.R.S.</w:t>
      </w:r>
    </w:p>
    <w:p w14:paraId="78B33741" w14:textId="77777777" w:rsidR="00F937E6" w:rsidRDefault="00F937E6">
      <w:pPr>
        <w:jc w:val="both"/>
        <w:rPr>
          <w:sz w:val="20"/>
        </w:rPr>
      </w:pPr>
    </w:p>
    <w:p w14:paraId="0E5BBA18" w14:textId="77777777" w:rsidR="00F937E6" w:rsidRDefault="00F937E6" w:rsidP="00F937E6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Reasonable efforts have been made to send notice to the identified persons as follows: </w:t>
      </w:r>
    </w:p>
    <w:p w14:paraId="6FFED965" w14:textId="77777777" w:rsidR="00F937E6" w:rsidRDefault="00F937E6" w:rsidP="00F937E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14:paraId="1EE6FE1D" w14:textId="77777777" w:rsidR="00F937E6" w:rsidRDefault="00F937E6" w:rsidP="00F937E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14:paraId="4BE65557" w14:textId="3973F7AC" w:rsidR="00F937E6" w:rsidRDefault="00AC51DC" w:rsidP="00F937E6">
      <w:pPr>
        <w:pStyle w:val="BodyText2"/>
        <w:ind w:left="360"/>
        <w:rPr>
          <w:sz w:val="20"/>
        </w:rPr>
      </w:pPr>
      <w:r w:rsidRPr="00F624D3">
        <w:rPr>
          <w:sz w:val="20"/>
        </w:rPr>
        <w:t>Attach the postal receipts to this Petition, indicating that notice was properly sent. If the postal receipts</w:t>
      </w:r>
      <w:r>
        <w:rPr>
          <w:sz w:val="20"/>
        </w:rPr>
        <w:t xml:space="preserve"> </w:t>
      </w:r>
      <w:r w:rsidR="00F937E6">
        <w:rPr>
          <w:sz w:val="20"/>
        </w:rPr>
        <w:t>have not been returned at the time of filing, the postal receipts or copies shall be filed with the Court within</w:t>
      </w:r>
      <w:r w:rsidR="00AF3C68">
        <w:rPr>
          <w:sz w:val="20"/>
        </w:rPr>
        <w:t>10</w:t>
      </w:r>
      <w:r w:rsidR="00F937E6">
        <w:rPr>
          <w:sz w:val="20"/>
        </w:rPr>
        <w:t>days of the filing of this Petition.</w:t>
      </w:r>
      <w:r w:rsidR="00AF3C68" w:rsidRPr="00AF3C68">
        <w:t xml:space="preserve"> </w:t>
      </w:r>
      <w:r w:rsidR="00AF3C68" w:rsidRPr="00AF3C68">
        <w:rPr>
          <w:sz w:val="20"/>
        </w:rPr>
        <w:t>§ 19-1-126(1)</w:t>
      </w:r>
      <w:r w:rsidR="00AF3C68">
        <w:rPr>
          <w:sz w:val="20"/>
        </w:rPr>
        <w:t>(c) C.R.S.</w:t>
      </w:r>
    </w:p>
    <w:p w14:paraId="5E64CFAF" w14:textId="77777777" w:rsidR="00F937E6" w:rsidRDefault="00F937E6" w:rsidP="00F937E6">
      <w:pPr>
        <w:pStyle w:val="BodyText2"/>
        <w:ind w:left="360"/>
        <w:rPr>
          <w:sz w:val="20"/>
        </w:rPr>
      </w:pPr>
    </w:p>
    <w:p w14:paraId="5C8047B0" w14:textId="77777777" w:rsidR="00F937E6" w:rsidRDefault="00F937E6" w:rsidP="00F937E6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If applicable, inquiries have been made by the County Department of Social Services or child placement agency to determine whether the child is an Indian child as follows: </w:t>
      </w:r>
    </w:p>
    <w:p w14:paraId="404AFFFB" w14:textId="77777777" w:rsidR="00F937E6" w:rsidRDefault="00F937E6" w:rsidP="00F937E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14:paraId="184B203F" w14:textId="77777777" w:rsidR="00F937E6" w:rsidRDefault="00F937E6" w:rsidP="00F937E6">
      <w:pPr>
        <w:ind w:firstLine="36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14:paraId="1520BF1F" w14:textId="77777777" w:rsidR="00F937E6" w:rsidRDefault="00F937E6">
      <w:pPr>
        <w:jc w:val="both"/>
        <w:rPr>
          <w:sz w:val="20"/>
        </w:rPr>
      </w:pPr>
    </w:p>
    <w:p w14:paraId="2450BE83" w14:textId="77777777" w:rsidR="004862CF" w:rsidRDefault="004862CF">
      <w:pPr>
        <w:jc w:val="both"/>
        <w:rPr>
          <w:sz w:val="20"/>
        </w:rPr>
      </w:pPr>
      <w:r>
        <w:rPr>
          <w:sz w:val="20"/>
        </w:rPr>
        <w:t>Full description of the property of said child, if any: _________________________________________________</w:t>
      </w:r>
    </w:p>
    <w:p w14:paraId="48A96E8C" w14:textId="77777777" w:rsidR="004862CF" w:rsidRPr="00093881" w:rsidRDefault="004862CF">
      <w:pPr>
        <w:jc w:val="both"/>
        <w:rPr>
          <w:sz w:val="10"/>
          <w:szCs w:val="10"/>
        </w:rPr>
      </w:pPr>
    </w:p>
    <w:p w14:paraId="2702CB3A" w14:textId="77777777" w:rsidR="004862CF" w:rsidRDefault="004862CF">
      <w:pPr>
        <w:jc w:val="both"/>
        <w:rPr>
          <w:sz w:val="20"/>
        </w:rPr>
      </w:pPr>
      <w:r>
        <w:rPr>
          <w:sz w:val="20"/>
        </w:rPr>
        <w:lastRenderedPageBreak/>
        <w:t>__________________________________________________________________________________________</w:t>
      </w:r>
    </w:p>
    <w:p w14:paraId="313B25CC" w14:textId="77777777" w:rsidR="004862CF" w:rsidRDefault="004862CF">
      <w:pPr>
        <w:jc w:val="both"/>
        <w:rPr>
          <w:sz w:val="20"/>
        </w:rPr>
      </w:pPr>
    </w:p>
    <w:p w14:paraId="4525BFA7" w14:textId="77777777" w:rsidR="004862CF" w:rsidRDefault="004862CF">
      <w:pPr>
        <w:jc w:val="both"/>
        <w:rPr>
          <w:sz w:val="20"/>
        </w:rPr>
      </w:pPr>
      <w:r>
        <w:rPr>
          <w:sz w:val="20"/>
        </w:rPr>
        <w:t>Name and address of the Guardian(s) of the child and estate of said child if any have been appointed:</w:t>
      </w:r>
    </w:p>
    <w:p w14:paraId="54363A84" w14:textId="77777777" w:rsidR="004862CF" w:rsidRPr="00093881" w:rsidRDefault="004862CF">
      <w:pPr>
        <w:jc w:val="both"/>
        <w:rPr>
          <w:sz w:val="10"/>
          <w:szCs w:val="10"/>
        </w:rPr>
      </w:pPr>
    </w:p>
    <w:p w14:paraId="3F6FB36B" w14:textId="77777777" w:rsidR="004862CF" w:rsidRDefault="004862CF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3B42E511" w14:textId="77777777" w:rsidR="004862CF" w:rsidRDefault="004862CF">
      <w:pPr>
        <w:jc w:val="both"/>
        <w:rPr>
          <w:sz w:val="20"/>
        </w:rPr>
      </w:pPr>
    </w:p>
    <w:p w14:paraId="105A84CF" w14:textId="77777777" w:rsidR="004862CF" w:rsidRDefault="004862CF">
      <w:pPr>
        <w:jc w:val="both"/>
        <w:rPr>
          <w:sz w:val="20"/>
        </w:rPr>
      </w:pPr>
      <w:r>
        <w:rPr>
          <w:sz w:val="20"/>
        </w:rPr>
        <w:t xml:space="preserve">Name of the agency, if any, to which custody of the child has been given by proper order of the Court: </w:t>
      </w:r>
    </w:p>
    <w:p w14:paraId="7BA5C58C" w14:textId="77777777" w:rsidR="004862CF" w:rsidRPr="00093881" w:rsidRDefault="004862CF">
      <w:pPr>
        <w:jc w:val="both"/>
        <w:rPr>
          <w:sz w:val="10"/>
          <w:szCs w:val="10"/>
        </w:rPr>
      </w:pPr>
    </w:p>
    <w:p w14:paraId="21988F96" w14:textId="77777777" w:rsidR="004862CF" w:rsidRDefault="004862CF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74C92D8E" w14:textId="77777777" w:rsidR="004862CF" w:rsidRDefault="004862CF">
      <w:pPr>
        <w:jc w:val="both"/>
        <w:rPr>
          <w:sz w:val="20"/>
        </w:rPr>
      </w:pPr>
    </w:p>
    <w:p w14:paraId="64E58609" w14:textId="77777777" w:rsidR="004862CF" w:rsidRDefault="000C59F6">
      <w:pPr>
        <w:jc w:val="both"/>
        <w:rPr>
          <w:sz w:val="20"/>
        </w:rPr>
      </w:pPr>
      <w:r>
        <w:rPr>
          <w:sz w:val="20"/>
        </w:rPr>
        <w:t>The</w:t>
      </w:r>
      <w:r w:rsidR="004862CF">
        <w:rPr>
          <w:sz w:val="20"/>
        </w:rPr>
        <w:t xml:space="preserve"> child has been in the care and custody of </w:t>
      </w:r>
      <w:r>
        <w:rPr>
          <w:sz w:val="20"/>
        </w:rPr>
        <w:t xml:space="preserve">the </w:t>
      </w:r>
      <w:r w:rsidR="004862CF">
        <w:rPr>
          <w:sz w:val="20"/>
        </w:rPr>
        <w:t>Petitioner since ____________________</w:t>
      </w:r>
      <w:r w:rsidR="009F517E">
        <w:rPr>
          <w:sz w:val="20"/>
        </w:rPr>
        <w:t>___</w:t>
      </w:r>
      <w:r w:rsidR="004862CF">
        <w:rPr>
          <w:sz w:val="20"/>
        </w:rPr>
        <w:t>_________ (date).</w:t>
      </w:r>
    </w:p>
    <w:p w14:paraId="5454055F" w14:textId="77777777" w:rsidR="004862CF" w:rsidRDefault="004862CF">
      <w:pPr>
        <w:jc w:val="both"/>
        <w:rPr>
          <w:sz w:val="20"/>
        </w:rPr>
      </w:pPr>
      <w:r>
        <w:rPr>
          <w:sz w:val="20"/>
        </w:rPr>
        <w:t>The legal custody of said child is with ___________________________________________</w:t>
      </w:r>
      <w:r w:rsidR="009F517E">
        <w:rPr>
          <w:sz w:val="20"/>
        </w:rPr>
        <w:t>___</w:t>
      </w:r>
      <w:r>
        <w:rPr>
          <w:sz w:val="20"/>
        </w:rPr>
        <w:t>_______</w:t>
      </w:r>
      <w:r w:rsidR="00FC43CB">
        <w:rPr>
          <w:sz w:val="20"/>
        </w:rPr>
        <w:t xml:space="preserve"> </w:t>
      </w:r>
      <w:r>
        <w:rPr>
          <w:sz w:val="20"/>
        </w:rPr>
        <w:t>(name).</w:t>
      </w:r>
    </w:p>
    <w:p w14:paraId="365F0240" w14:textId="214144E2" w:rsidR="00F004A3" w:rsidRDefault="00F004A3">
      <w:pPr>
        <w:jc w:val="both"/>
        <w:rPr>
          <w:b/>
          <w:szCs w:val="24"/>
        </w:rPr>
      </w:pPr>
    </w:p>
    <w:p w14:paraId="5FFC62A6" w14:textId="77777777" w:rsidR="000D58E9" w:rsidRDefault="000D58E9">
      <w:pPr>
        <w:jc w:val="both"/>
        <w:rPr>
          <w:b/>
          <w:szCs w:val="24"/>
        </w:rPr>
      </w:pPr>
    </w:p>
    <w:p w14:paraId="75E62AF0" w14:textId="77777777" w:rsidR="00FC43CB" w:rsidRPr="005F6AA6" w:rsidRDefault="00FC43CB">
      <w:pPr>
        <w:jc w:val="both"/>
        <w:rPr>
          <w:b/>
          <w:szCs w:val="24"/>
        </w:rPr>
      </w:pPr>
      <w:r w:rsidRPr="005F6AA6">
        <w:rPr>
          <w:b/>
          <w:szCs w:val="24"/>
        </w:rPr>
        <w:t xml:space="preserve">Information about </w:t>
      </w:r>
      <w:r w:rsidR="00A62847" w:rsidRPr="005F6AA6">
        <w:rPr>
          <w:b/>
          <w:szCs w:val="24"/>
        </w:rPr>
        <w:t xml:space="preserve">the </w:t>
      </w:r>
      <w:r w:rsidRPr="005F6AA6">
        <w:rPr>
          <w:b/>
          <w:szCs w:val="24"/>
        </w:rPr>
        <w:t>Birth Parent</w:t>
      </w:r>
      <w:r w:rsidR="00A62847" w:rsidRPr="005F6AA6">
        <w:rPr>
          <w:b/>
          <w:szCs w:val="24"/>
        </w:rPr>
        <w:t>s</w:t>
      </w:r>
      <w:r w:rsidRPr="005F6AA6">
        <w:rPr>
          <w:b/>
          <w:szCs w:val="24"/>
        </w:rPr>
        <w:t xml:space="preserve"> of </w:t>
      </w:r>
      <w:r w:rsidR="00A62847" w:rsidRPr="005F6AA6">
        <w:rPr>
          <w:b/>
          <w:szCs w:val="24"/>
        </w:rPr>
        <w:t xml:space="preserve">the </w:t>
      </w:r>
      <w:r w:rsidRPr="005F6AA6">
        <w:rPr>
          <w:b/>
          <w:szCs w:val="24"/>
        </w:rPr>
        <w:t>Child:</w:t>
      </w:r>
    </w:p>
    <w:p w14:paraId="1A0A234A" w14:textId="77777777" w:rsidR="00FC43CB" w:rsidRDefault="00FC43CB">
      <w:pPr>
        <w:jc w:val="both"/>
        <w:rPr>
          <w:sz w:val="20"/>
        </w:rPr>
      </w:pPr>
    </w:p>
    <w:p w14:paraId="11F88927" w14:textId="77777777" w:rsidR="004862CF" w:rsidRDefault="00FC43CB">
      <w:pPr>
        <w:jc w:val="both"/>
        <w:rPr>
          <w:sz w:val="20"/>
        </w:rPr>
      </w:pPr>
      <w:r>
        <w:rPr>
          <w:sz w:val="20"/>
        </w:rPr>
        <w:t xml:space="preserve">Full </w:t>
      </w:r>
      <w:r w:rsidR="008A0455">
        <w:rPr>
          <w:sz w:val="20"/>
        </w:rPr>
        <w:t>n</w:t>
      </w:r>
      <w:r>
        <w:rPr>
          <w:sz w:val="20"/>
        </w:rPr>
        <w:t xml:space="preserve">ame of </w:t>
      </w:r>
      <w:r w:rsidR="008A0455">
        <w:rPr>
          <w:sz w:val="20"/>
        </w:rPr>
        <w:t>b</w:t>
      </w:r>
      <w:r w:rsidR="004862CF">
        <w:rPr>
          <w:sz w:val="20"/>
        </w:rPr>
        <w:t>irth father</w:t>
      </w:r>
      <w:r w:rsidR="00956601">
        <w:rPr>
          <w:sz w:val="20"/>
        </w:rPr>
        <w:t xml:space="preserve">: </w:t>
      </w:r>
      <w:r w:rsidR="004862CF">
        <w:rPr>
          <w:sz w:val="20"/>
        </w:rPr>
        <w:t>_________________</w:t>
      </w:r>
      <w:r w:rsidR="000C59F6">
        <w:rPr>
          <w:sz w:val="20"/>
        </w:rPr>
        <w:t>________________________________________</w:t>
      </w:r>
      <w:r w:rsidR="004862CF">
        <w:rPr>
          <w:sz w:val="20"/>
        </w:rPr>
        <w:t>____________</w:t>
      </w:r>
      <w:r w:rsidR="004862CF">
        <w:rPr>
          <w:sz w:val="20"/>
        </w:rPr>
        <w:tab/>
      </w:r>
    </w:p>
    <w:p w14:paraId="06B26AA6" w14:textId="77777777" w:rsidR="004862CF" w:rsidRDefault="004862CF">
      <w:pPr>
        <w:jc w:val="both"/>
        <w:rPr>
          <w:sz w:val="20"/>
        </w:rPr>
      </w:pPr>
    </w:p>
    <w:p w14:paraId="05B20EBE" w14:textId="77777777" w:rsidR="004862CF" w:rsidRDefault="004862CF">
      <w:pPr>
        <w:jc w:val="both"/>
        <w:rPr>
          <w:sz w:val="18"/>
        </w:rPr>
      </w:pPr>
      <w:r>
        <w:rPr>
          <w:sz w:val="20"/>
        </w:rPr>
        <w:t>__________________________________________________________________________________________</w:t>
      </w:r>
    </w:p>
    <w:p w14:paraId="1AEC377D" w14:textId="77777777" w:rsidR="004862CF" w:rsidRPr="003218F8" w:rsidRDefault="004862CF">
      <w:pPr>
        <w:spacing w:line="360" w:lineRule="auto"/>
        <w:jc w:val="both"/>
        <w:rPr>
          <w:sz w:val="18"/>
          <w:szCs w:val="18"/>
        </w:rPr>
      </w:pPr>
      <w:r w:rsidRPr="003218F8">
        <w:rPr>
          <w:sz w:val="18"/>
          <w:szCs w:val="18"/>
        </w:rPr>
        <w:t>Street   Address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 xml:space="preserve"> </w:t>
      </w:r>
      <w:r w:rsidRPr="003218F8">
        <w:rPr>
          <w:sz w:val="18"/>
          <w:szCs w:val="18"/>
        </w:rPr>
        <w:tab/>
        <w:t>City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>State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>Zip Code</w:t>
      </w:r>
    </w:p>
    <w:p w14:paraId="73196D2E" w14:textId="77777777" w:rsidR="004862CF" w:rsidRDefault="004862CF">
      <w:pPr>
        <w:jc w:val="both"/>
        <w:rPr>
          <w:sz w:val="16"/>
        </w:rPr>
      </w:pPr>
    </w:p>
    <w:p w14:paraId="317E7573" w14:textId="77777777" w:rsidR="004862CF" w:rsidRDefault="000C59F6">
      <w:pPr>
        <w:jc w:val="both"/>
        <w:rPr>
          <w:sz w:val="20"/>
        </w:rPr>
      </w:pPr>
      <w:r>
        <w:rPr>
          <w:sz w:val="20"/>
        </w:rPr>
        <w:t xml:space="preserve">Full </w:t>
      </w:r>
      <w:r w:rsidR="008A0455">
        <w:rPr>
          <w:sz w:val="20"/>
        </w:rPr>
        <w:t>n</w:t>
      </w:r>
      <w:r>
        <w:rPr>
          <w:sz w:val="20"/>
        </w:rPr>
        <w:t xml:space="preserve">ame of </w:t>
      </w:r>
      <w:r w:rsidR="008A0455">
        <w:rPr>
          <w:sz w:val="20"/>
        </w:rPr>
        <w:t>b</w:t>
      </w:r>
      <w:r w:rsidR="004862CF">
        <w:rPr>
          <w:sz w:val="20"/>
        </w:rPr>
        <w:t xml:space="preserve">irth </w:t>
      </w:r>
      <w:r w:rsidR="008A0455">
        <w:rPr>
          <w:sz w:val="20"/>
        </w:rPr>
        <w:t>m</w:t>
      </w:r>
      <w:r w:rsidR="004862CF">
        <w:rPr>
          <w:sz w:val="20"/>
        </w:rPr>
        <w:t>other</w:t>
      </w:r>
      <w:r w:rsidR="00956601">
        <w:rPr>
          <w:sz w:val="20"/>
        </w:rPr>
        <w:t xml:space="preserve">: </w:t>
      </w:r>
      <w:r w:rsidR="004862CF">
        <w:rPr>
          <w:sz w:val="20"/>
        </w:rPr>
        <w:t xml:space="preserve"> _____</w:t>
      </w:r>
      <w:r>
        <w:rPr>
          <w:sz w:val="20"/>
        </w:rPr>
        <w:t>______________________________________</w:t>
      </w:r>
      <w:r w:rsidR="004862CF">
        <w:rPr>
          <w:sz w:val="20"/>
        </w:rPr>
        <w:t>_________________________</w:t>
      </w:r>
    </w:p>
    <w:p w14:paraId="5B6C7A71" w14:textId="77777777" w:rsidR="004862CF" w:rsidRDefault="004862CF">
      <w:pPr>
        <w:jc w:val="both"/>
        <w:rPr>
          <w:sz w:val="20"/>
        </w:rPr>
      </w:pPr>
    </w:p>
    <w:p w14:paraId="6BA22DB2" w14:textId="77777777" w:rsidR="004862CF" w:rsidRDefault="004862CF">
      <w:pPr>
        <w:jc w:val="both"/>
        <w:rPr>
          <w:sz w:val="18"/>
        </w:rPr>
      </w:pPr>
      <w:r>
        <w:rPr>
          <w:sz w:val="20"/>
        </w:rPr>
        <w:t>__________________________________________________________________________________________</w:t>
      </w:r>
    </w:p>
    <w:p w14:paraId="47BFEE0A" w14:textId="77777777" w:rsidR="004862CF" w:rsidRPr="003218F8" w:rsidRDefault="004862CF">
      <w:pPr>
        <w:spacing w:line="360" w:lineRule="auto"/>
        <w:jc w:val="both"/>
        <w:rPr>
          <w:sz w:val="18"/>
          <w:szCs w:val="18"/>
        </w:rPr>
      </w:pPr>
      <w:r w:rsidRPr="003218F8">
        <w:rPr>
          <w:sz w:val="18"/>
          <w:szCs w:val="18"/>
        </w:rPr>
        <w:t>Street   Address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 xml:space="preserve"> </w:t>
      </w:r>
      <w:r w:rsidRPr="003218F8">
        <w:rPr>
          <w:sz w:val="18"/>
          <w:szCs w:val="18"/>
        </w:rPr>
        <w:tab/>
        <w:t>City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>State</w:t>
      </w:r>
      <w:r w:rsidRPr="003218F8">
        <w:rPr>
          <w:sz w:val="18"/>
          <w:szCs w:val="18"/>
        </w:rPr>
        <w:tab/>
      </w:r>
      <w:r w:rsidRPr="003218F8">
        <w:rPr>
          <w:sz w:val="18"/>
          <w:szCs w:val="18"/>
        </w:rPr>
        <w:tab/>
        <w:t>Zip Code</w:t>
      </w:r>
    </w:p>
    <w:p w14:paraId="291BD086" w14:textId="77777777" w:rsidR="004862CF" w:rsidRDefault="004862CF" w:rsidP="00A62847">
      <w:pPr>
        <w:jc w:val="both"/>
        <w:rPr>
          <w:sz w:val="20"/>
        </w:rPr>
      </w:pPr>
    </w:p>
    <w:p w14:paraId="2B1B64D2" w14:textId="77777777" w:rsidR="004862CF" w:rsidRDefault="004862CF" w:rsidP="00A62847">
      <w:pPr>
        <w:jc w:val="both"/>
        <w:rPr>
          <w:sz w:val="20"/>
        </w:rPr>
      </w:pPr>
      <w:r>
        <w:rPr>
          <w:sz w:val="20"/>
        </w:rPr>
        <w:t>The written consent</w:t>
      </w:r>
      <w:r w:rsidR="00E123E5">
        <w:rPr>
          <w:sz w:val="20"/>
        </w:rPr>
        <w:t xml:space="preserve"> of the custodial birth parent </w:t>
      </w:r>
      <w:r>
        <w:rPr>
          <w:rFonts w:ascii="Wingdings" w:hAnsi="Wingdings"/>
        </w:rPr>
        <w:t></w:t>
      </w:r>
      <w:r>
        <w:rPr>
          <w:sz w:val="20"/>
        </w:rPr>
        <w:t>is</w:t>
      </w:r>
      <w:r w:rsidR="00E123E5">
        <w:rPr>
          <w:sz w:val="20"/>
        </w:rPr>
        <w:t xml:space="preserve"> </w:t>
      </w:r>
      <w:r w:rsidR="00E123E5" w:rsidRPr="00CF6A40">
        <w:rPr>
          <w:b/>
          <w:sz w:val="20"/>
        </w:rPr>
        <w:t>or</w:t>
      </w:r>
      <w:r>
        <w:rPr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sz w:val="20"/>
        </w:rPr>
        <w:t>is not attached.</w:t>
      </w:r>
    </w:p>
    <w:p w14:paraId="38B633CE" w14:textId="77777777" w:rsidR="00E123E5" w:rsidRPr="008A6429" w:rsidRDefault="00E123E5" w:rsidP="00A62847">
      <w:pPr>
        <w:jc w:val="both"/>
        <w:rPr>
          <w:sz w:val="20"/>
        </w:rPr>
      </w:pPr>
      <w:r w:rsidRPr="008A6429">
        <w:rPr>
          <w:sz w:val="20"/>
        </w:rPr>
        <w:t xml:space="preserve">The written consent of the non-custodial birth parent </w:t>
      </w:r>
      <w:r w:rsidRPr="008A6429">
        <w:rPr>
          <w:rFonts w:ascii="Wingdings" w:hAnsi="Wingdings"/>
        </w:rPr>
        <w:t></w:t>
      </w:r>
      <w:r w:rsidRPr="008A6429">
        <w:rPr>
          <w:sz w:val="20"/>
        </w:rPr>
        <w:t xml:space="preserve">is </w:t>
      </w:r>
      <w:r w:rsidRPr="00CF6A40">
        <w:rPr>
          <w:b/>
          <w:sz w:val="20"/>
        </w:rPr>
        <w:t>or</w:t>
      </w:r>
      <w:r w:rsidRPr="008A6429">
        <w:rPr>
          <w:sz w:val="20"/>
        </w:rPr>
        <w:t xml:space="preserve"> </w:t>
      </w:r>
      <w:r w:rsidRPr="008A6429">
        <w:rPr>
          <w:rFonts w:ascii="Wingdings" w:hAnsi="Wingdings"/>
        </w:rPr>
        <w:t></w:t>
      </w:r>
      <w:r w:rsidRPr="008A6429">
        <w:rPr>
          <w:sz w:val="20"/>
        </w:rPr>
        <w:t>is not attached.</w:t>
      </w:r>
    </w:p>
    <w:p w14:paraId="40EE26A6" w14:textId="77777777" w:rsidR="00A062EA" w:rsidRDefault="00A062EA">
      <w:pPr>
        <w:pStyle w:val="BodyText2"/>
        <w:rPr>
          <w:sz w:val="20"/>
        </w:rPr>
      </w:pPr>
    </w:p>
    <w:p w14:paraId="0B4D8CB8" w14:textId="77777777" w:rsidR="004862CF" w:rsidRDefault="004862CF">
      <w:pPr>
        <w:pStyle w:val="BodyText2"/>
        <w:rPr>
          <w:sz w:val="20"/>
        </w:rPr>
      </w:pPr>
      <w:r>
        <w:rPr>
          <w:sz w:val="20"/>
        </w:rPr>
        <w:t>The child will not be the subject of a pending dependency and neglect action when the adoption is heard.</w:t>
      </w:r>
    </w:p>
    <w:p w14:paraId="391C1D3A" w14:textId="77777777" w:rsidR="004862CF" w:rsidRDefault="004862CF">
      <w:pPr>
        <w:pStyle w:val="BodyText2"/>
        <w:rPr>
          <w:sz w:val="20"/>
        </w:rPr>
      </w:pPr>
    </w:p>
    <w:p w14:paraId="0699FE42" w14:textId="77777777" w:rsidR="00956601" w:rsidRDefault="004862CF" w:rsidP="00956601">
      <w:pPr>
        <w:pStyle w:val="BodyText3"/>
      </w:pPr>
      <w:r>
        <w:t xml:space="preserve">If parental rights are relinquished, are terminated, or are being terminated in this action pursuant to §§19-5-101 – 108, C.R.S., as amended, or parent is deceased, state details: </w:t>
      </w:r>
    </w:p>
    <w:p w14:paraId="5CBBE8B1" w14:textId="77777777" w:rsidR="004862CF" w:rsidRDefault="004862CF" w:rsidP="00FB28F5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72A21C8C" w14:textId="77777777" w:rsidR="00FB28F5" w:rsidRDefault="00FB28F5" w:rsidP="00FB28F5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502E2D48" w14:textId="77777777" w:rsidR="00FB28F5" w:rsidRDefault="00FB28F5" w:rsidP="00FB28F5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14:paraId="168BF7E7" w14:textId="77777777" w:rsidR="00A062EA" w:rsidRDefault="004862CF" w:rsidP="00A062EA">
      <w:pPr>
        <w:pStyle w:val="BodyText3"/>
      </w:pPr>
      <w:r>
        <w:t>W</w:t>
      </w:r>
      <w:r w:rsidR="00505E71">
        <w:t>herefore</w:t>
      </w:r>
      <w:r>
        <w:t>, Petitioner pray that a Decree of Adoption be entered herein declaring said child to be the child of Petitioner and that the name of said child be changed to______</w:t>
      </w:r>
      <w:r w:rsidR="00672C8A">
        <w:t>______</w:t>
      </w:r>
      <w:r>
        <w:t>_</w:t>
      </w:r>
      <w:r w:rsidR="00672C8A">
        <w:t>___</w:t>
      </w:r>
      <w:r>
        <w:t>_____________________</w:t>
      </w:r>
      <w:r w:rsidR="00672C8A">
        <w:t xml:space="preserve"> (full name) </w:t>
      </w:r>
      <w:r>
        <w:t>and that said child shall be entitled to all of the rights and privileges and be subject to all of the obligations now conferred and imposed by law.</w:t>
      </w:r>
    </w:p>
    <w:p w14:paraId="12B21D1B" w14:textId="77777777" w:rsidR="00A923A5" w:rsidRDefault="00A923A5" w:rsidP="00A923A5">
      <w:pPr>
        <w:rPr>
          <w:rFonts w:ascii="Wingdings" w:hAnsi="Wingdings"/>
          <w:color w:val="auto"/>
          <w:sz w:val="28"/>
          <w:szCs w:val="28"/>
        </w:rPr>
      </w:pPr>
    </w:p>
    <w:p w14:paraId="3E7816CB" w14:textId="2825D09B" w:rsidR="00A923A5" w:rsidRPr="0084068A" w:rsidRDefault="00A923A5" w:rsidP="00A923A5">
      <w:pPr>
        <w:rPr>
          <w:rFonts w:cs="Arial"/>
          <w:color w:val="auto"/>
          <w:sz w:val="18"/>
          <w:szCs w:val="18"/>
        </w:rPr>
      </w:pPr>
      <w:r w:rsidRPr="0084068A">
        <w:rPr>
          <w:rFonts w:ascii="Wingdings" w:hAnsi="Wingdings"/>
          <w:color w:val="auto"/>
          <w:sz w:val="18"/>
          <w:szCs w:val="18"/>
        </w:rPr>
        <w:t></w:t>
      </w:r>
      <w:r w:rsidRPr="0084068A">
        <w:rPr>
          <w:rFonts w:ascii="Times New Roman" w:hAnsi="Times New Roman" w:cs="Arial"/>
          <w:color w:val="auto"/>
          <w:sz w:val="18"/>
          <w:szCs w:val="18"/>
        </w:rPr>
        <w:t> </w:t>
      </w:r>
      <w:r w:rsidRPr="0084068A">
        <w:rPr>
          <w:rFonts w:cs="Arial"/>
          <w:color w:val="auto"/>
          <w:sz w:val="18"/>
          <w:szCs w:val="18"/>
        </w:rPr>
        <w:t>By checking this box, I am acknowledging I am filling in the blanks and not changing anything else on the form.</w:t>
      </w:r>
    </w:p>
    <w:p w14:paraId="200F3ECB" w14:textId="77777777" w:rsidR="00A923A5" w:rsidRPr="0084068A" w:rsidRDefault="00A923A5" w:rsidP="00A923A5">
      <w:pPr>
        <w:rPr>
          <w:rFonts w:cs="Arial"/>
          <w:color w:val="auto"/>
          <w:sz w:val="18"/>
          <w:szCs w:val="18"/>
        </w:rPr>
      </w:pPr>
      <w:r w:rsidRPr="0084068A">
        <w:rPr>
          <w:rFonts w:ascii="Wingdings" w:hAnsi="Wingdings"/>
          <w:color w:val="auto"/>
          <w:sz w:val="18"/>
          <w:szCs w:val="18"/>
        </w:rPr>
        <w:t></w:t>
      </w:r>
      <w:r w:rsidRPr="0084068A">
        <w:rPr>
          <w:rFonts w:ascii="Times New Roman" w:hAnsi="Times New Roman" w:cs="Arial"/>
          <w:color w:val="auto"/>
          <w:sz w:val="18"/>
          <w:szCs w:val="18"/>
        </w:rPr>
        <w:t> </w:t>
      </w:r>
      <w:r w:rsidRPr="0084068A">
        <w:rPr>
          <w:rFonts w:cs="Arial"/>
          <w:color w:val="auto"/>
          <w:sz w:val="18"/>
          <w:szCs w:val="18"/>
        </w:rPr>
        <w:t>By checking this box, I am acknowledging that I have made a change to the original content of this form.</w:t>
      </w:r>
    </w:p>
    <w:p w14:paraId="1005E2A6" w14:textId="77777777" w:rsidR="004862CF" w:rsidRPr="00A062EA" w:rsidRDefault="004862CF" w:rsidP="00A062EA">
      <w:pPr>
        <w:pStyle w:val="BodyText3"/>
        <w:jc w:val="center"/>
        <w:rPr>
          <w:b/>
          <w:sz w:val="24"/>
        </w:rPr>
      </w:pPr>
    </w:p>
    <w:p w14:paraId="4CD4B08D" w14:textId="6B363720" w:rsidR="00500963" w:rsidRPr="005500AA" w:rsidRDefault="00BC3FE1" w:rsidP="00500963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  <w:r>
        <w:rPr>
          <w:sz w:val="24"/>
          <w:szCs w:val="24"/>
        </w:rPr>
        <w:t>Verification</w:t>
      </w:r>
    </w:p>
    <w:p w14:paraId="1685FE8C" w14:textId="77777777" w:rsidR="00500963" w:rsidRPr="0084068A" w:rsidRDefault="00500963" w:rsidP="00500963">
      <w:pPr>
        <w:jc w:val="both"/>
        <w:rPr>
          <w:bCs/>
          <w:sz w:val="20"/>
        </w:rPr>
      </w:pPr>
      <w:r w:rsidRPr="0084068A">
        <w:rPr>
          <w:bCs/>
          <w:sz w:val="20"/>
        </w:rPr>
        <w:t>I declare under penalty of perjury under the law of Colorado that the foregoing is true and correct.</w:t>
      </w:r>
    </w:p>
    <w:p w14:paraId="2D82F4DC" w14:textId="77777777" w:rsidR="00500963" w:rsidRDefault="00500963" w:rsidP="00500963">
      <w:pPr>
        <w:jc w:val="both"/>
        <w:rPr>
          <w:b/>
          <w:sz w:val="20"/>
        </w:rPr>
      </w:pPr>
    </w:p>
    <w:p w14:paraId="13F87803" w14:textId="77777777" w:rsidR="00500963" w:rsidRDefault="00500963" w:rsidP="00500963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3E20C7A2" w14:textId="77777777" w:rsidR="00500963" w:rsidRDefault="00500963" w:rsidP="00500963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14:paraId="0A9762B4" w14:textId="77777777" w:rsidR="00500963" w:rsidRDefault="00500963" w:rsidP="00500963">
      <w:pPr>
        <w:jc w:val="both"/>
        <w:rPr>
          <w:sz w:val="20"/>
        </w:rPr>
      </w:pPr>
    </w:p>
    <w:p w14:paraId="6CB2467D" w14:textId="77777777" w:rsidR="00500963" w:rsidRDefault="00500963" w:rsidP="00500963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14:paraId="0E4724F8" w14:textId="4DB0370D" w:rsidR="00500963" w:rsidRDefault="00500963" w:rsidP="0084068A">
      <w:pPr>
        <w:pBdr>
          <w:bottom w:val="single" w:sz="12" w:space="31" w:color="auto"/>
        </w:pBdr>
        <w:tabs>
          <w:tab w:val="left" w:pos="5760"/>
        </w:tabs>
        <w:spacing w:after="120"/>
        <w:jc w:val="both"/>
        <w:rPr>
          <w:sz w:val="20"/>
        </w:rPr>
      </w:pPr>
      <w:r>
        <w:rPr>
          <w:sz w:val="20"/>
        </w:rPr>
        <w:t>Petitioner</w:t>
      </w:r>
      <w:r w:rsidR="00BC3FE1">
        <w:rPr>
          <w:sz w:val="20"/>
        </w:rPr>
        <w:t xml:space="preserve"> Name</w:t>
      </w:r>
      <w:r w:rsidR="00BC3FE1">
        <w:rPr>
          <w:sz w:val="20"/>
        </w:rPr>
        <w:tab/>
      </w:r>
      <w:r>
        <w:rPr>
          <w:sz w:val="20"/>
        </w:rPr>
        <w:t>Petitioner</w:t>
      </w:r>
      <w:r w:rsidR="00BC3FE1">
        <w:rPr>
          <w:sz w:val="20"/>
        </w:rPr>
        <w:t xml:space="preserve"> Signature</w:t>
      </w:r>
    </w:p>
    <w:p w14:paraId="0CA39A47" w14:textId="0FD4B9C9" w:rsidR="00BE4436" w:rsidRDefault="002D5716" w:rsidP="0084068A">
      <w:pPr>
        <w:pBdr>
          <w:bottom w:val="single" w:sz="12" w:space="31" w:color="auto"/>
        </w:pBdr>
        <w:jc w:val="both"/>
        <w:rPr>
          <w:sz w:val="16"/>
        </w:rPr>
      </w:pPr>
      <w:r>
        <w:rPr>
          <w:sz w:val="20"/>
        </w:rPr>
        <w:t>__________________________________</w:t>
      </w:r>
      <w:proofErr w:type="gramStart"/>
      <w:r>
        <w:rPr>
          <w:sz w:val="20"/>
        </w:rPr>
        <w:t>_</w:t>
      </w:r>
      <w:r w:rsidR="00BC3FE1">
        <w:rPr>
          <w:sz w:val="20"/>
        </w:rPr>
        <w:t xml:space="preserve">  Attorney</w:t>
      </w:r>
      <w:proofErr w:type="gramEnd"/>
      <w:r w:rsidR="00BC3FE1">
        <w:rPr>
          <w:sz w:val="20"/>
        </w:rPr>
        <w:t xml:space="preserve"> Signature (If any)</w:t>
      </w:r>
    </w:p>
    <w:sectPr w:rsidR="00BE4436" w:rsidSect="003218F8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2F4A" w14:textId="77777777" w:rsidR="0033319E" w:rsidRDefault="0033319E">
      <w:r>
        <w:separator/>
      </w:r>
    </w:p>
  </w:endnote>
  <w:endnote w:type="continuationSeparator" w:id="0">
    <w:p w14:paraId="34A81F2E" w14:textId="77777777" w:rsidR="0033319E" w:rsidRDefault="0033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69C3" w14:textId="775B4C25" w:rsidR="00D151A9" w:rsidRPr="0084068A" w:rsidRDefault="0050569F" w:rsidP="00F624D3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sz w:val="18"/>
        <w:szCs w:val="18"/>
      </w:rPr>
    </w:pPr>
    <w:r w:rsidRPr="0084068A">
      <w:rPr>
        <w:sz w:val="18"/>
        <w:szCs w:val="18"/>
      </w:rPr>
      <w:t>JDF 502 - Petition for Stepparent Adoption</w:t>
    </w:r>
    <w:r w:rsidR="00D151A9" w:rsidRPr="0084068A">
      <w:rPr>
        <w:sz w:val="18"/>
        <w:szCs w:val="18"/>
      </w:rPr>
      <w:tab/>
    </w:r>
    <w:r>
      <w:rPr>
        <w:sz w:val="18"/>
        <w:szCs w:val="18"/>
      </w:rPr>
      <w:t xml:space="preserve">R: </w:t>
    </w:r>
    <w:r w:rsidR="00AC51DC">
      <w:rPr>
        <w:sz w:val="18"/>
        <w:szCs w:val="18"/>
      </w:rPr>
      <w:t>August 25</w:t>
    </w:r>
    <w:r>
      <w:rPr>
        <w:sz w:val="18"/>
        <w:szCs w:val="18"/>
      </w:rPr>
      <w:t xml:space="preserve">, </w:t>
    </w:r>
    <w:proofErr w:type="gramStart"/>
    <w:r>
      <w:rPr>
        <w:sz w:val="18"/>
        <w:szCs w:val="18"/>
      </w:rPr>
      <w:t>2021</w:t>
    </w:r>
    <w:proofErr w:type="gramEnd"/>
    <w:r>
      <w:rPr>
        <w:sz w:val="18"/>
        <w:szCs w:val="18"/>
      </w:rPr>
      <w:tab/>
    </w:r>
    <w:r w:rsidR="00D151A9" w:rsidRPr="0084068A">
      <w:rPr>
        <w:sz w:val="18"/>
        <w:szCs w:val="18"/>
      </w:rPr>
      <w:t xml:space="preserve">Page </w:t>
    </w:r>
    <w:r w:rsidR="00D151A9" w:rsidRPr="0084068A">
      <w:rPr>
        <w:rStyle w:val="PageNumber"/>
        <w:sz w:val="18"/>
        <w:szCs w:val="18"/>
      </w:rPr>
      <w:fldChar w:fldCharType="begin"/>
    </w:r>
    <w:r w:rsidR="00D151A9" w:rsidRPr="0084068A">
      <w:rPr>
        <w:rStyle w:val="PageNumber"/>
        <w:sz w:val="18"/>
        <w:szCs w:val="18"/>
      </w:rPr>
      <w:instrText xml:space="preserve"> PAGE </w:instrText>
    </w:r>
    <w:r w:rsidR="00D151A9" w:rsidRPr="0084068A">
      <w:rPr>
        <w:rStyle w:val="PageNumber"/>
        <w:sz w:val="18"/>
        <w:szCs w:val="18"/>
      </w:rPr>
      <w:fldChar w:fldCharType="separate"/>
    </w:r>
    <w:r w:rsidR="002427CF" w:rsidRPr="0084068A">
      <w:rPr>
        <w:rStyle w:val="PageNumber"/>
        <w:noProof/>
        <w:sz w:val="18"/>
        <w:szCs w:val="18"/>
      </w:rPr>
      <w:t>3</w:t>
    </w:r>
    <w:r w:rsidR="00D151A9" w:rsidRPr="0084068A">
      <w:rPr>
        <w:rStyle w:val="PageNumber"/>
        <w:sz w:val="18"/>
        <w:szCs w:val="18"/>
      </w:rPr>
      <w:fldChar w:fldCharType="end"/>
    </w:r>
    <w:r w:rsidR="00D151A9" w:rsidRPr="0084068A">
      <w:rPr>
        <w:rStyle w:val="PageNumber"/>
        <w:sz w:val="18"/>
        <w:szCs w:val="18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6493" w14:textId="77777777" w:rsidR="0033319E" w:rsidRDefault="0033319E">
      <w:r>
        <w:separator/>
      </w:r>
    </w:p>
  </w:footnote>
  <w:footnote w:type="continuationSeparator" w:id="0">
    <w:p w14:paraId="663835C4" w14:textId="77777777" w:rsidR="0033319E" w:rsidRDefault="00333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883"/>
    <w:multiLevelType w:val="hybridMultilevel"/>
    <w:tmpl w:val="01325A2A"/>
    <w:lvl w:ilvl="0" w:tplc="83D03C3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F755B7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AEB34A2"/>
    <w:multiLevelType w:val="singleLevel"/>
    <w:tmpl w:val="609A507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2E067B9"/>
    <w:multiLevelType w:val="singleLevel"/>
    <w:tmpl w:val="F99C859E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37C37D86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3EA73CD1"/>
    <w:multiLevelType w:val="singleLevel"/>
    <w:tmpl w:val="6BB6C4BC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6" w15:restartNumberingAfterBreak="0">
    <w:nsid w:val="72031E76"/>
    <w:multiLevelType w:val="multilevel"/>
    <w:tmpl w:val="D6CE2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A7DFA"/>
    <w:multiLevelType w:val="hybridMultilevel"/>
    <w:tmpl w:val="F53CAB40"/>
    <w:lvl w:ilvl="0" w:tplc="2CB8F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71"/>
    <w:rsid w:val="00006601"/>
    <w:rsid w:val="00027D78"/>
    <w:rsid w:val="00037289"/>
    <w:rsid w:val="00055EFB"/>
    <w:rsid w:val="0008156A"/>
    <w:rsid w:val="00083E64"/>
    <w:rsid w:val="00093881"/>
    <w:rsid w:val="000C59F6"/>
    <w:rsid w:val="000D58E9"/>
    <w:rsid w:val="000E69DB"/>
    <w:rsid w:val="00104230"/>
    <w:rsid w:val="00106870"/>
    <w:rsid w:val="001447CC"/>
    <w:rsid w:val="00197B3A"/>
    <w:rsid w:val="001A38BC"/>
    <w:rsid w:val="001C4A41"/>
    <w:rsid w:val="001D1D48"/>
    <w:rsid w:val="001D478F"/>
    <w:rsid w:val="00222C91"/>
    <w:rsid w:val="00236EAA"/>
    <w:rsid w:val="002427CF"/>
    <w:rsid w:val="00280B1E"/>
    <w:rsid w:val="002B5FB6"/>
    <w:rsid w:val="002D5716"/>
    <w:rsid w:val="002F61C7"/>
    <w:rsid w:val="002F7BCE"/>
    <w:rsid w:val="00305E91"/>
    <w:rsid w:val="003107C5"/>
    <w:rsid w:val="003218F8"/>
    <w:rsid w:val="003276F3"/>
    <w:rsid w:val="0033319E"/>
    <w:rsid w:val="00340064"/>
    <w:rsid w:val="00364F81"/>
    <w:rsid w:val="00365F56"/>
    <w:rsid w:val="00390630"/>
    <w:rsid w:val="0039182E"/>
    <w:rsid w:val="003B619C"/>
    <w:rsid w:val="003D6A71"/>
    <w:rsid w:val="003E5F79"/>
    <w:rsid w:val="003F709B"/>
    <w:rsid w:val="00401795"/>
    <w:rsid w:val="00431AEE"/>
    <w:rsid w:val="0043793F"/>
    <w:rsid w:val="00437BE7"/>
    <w:rsid w:val="004862CF"/>
    <w:rsid w:val="004902BC"/>
    <w:rsid w:val="004B01FE"/>
    <w:rsid w:val="004B7F4D"/>
    <w:rsid w:val="004C18DC"/>
    <w:rsid w:val="004D5AD7"/>
    <w:rsid w:val="004E6BDF"/>
    <w:rsid w:val="004F0A9F"/>
    <w:rsid w:val="004F50C8"/>
    <w:rsid w:val="00500963"/>
    <w:rsid w:val="0050569F"/>
    <w:rsid w:val="00505C68"/>
    <w:rsid w:val="00505E71"/>
    <w:rsid w:val="00536712"/>
    <w:rsid w:val="00555013"/>
    <w:rsid w:val="00557117"/>
    <w:rsid w:val="00566B67"/>
    <w:rsid w:val="005719F2"/>
    <w:rsid w:val="00576A55"/>
    <w:rsid w:val="005C4772"/>
    <w:rsid w:val="005D3232"/>
    <w:rsid w:val="005F6AA6"/>
    <w:rsid w:val="0060601D"/>
    <w:rsid w:val="00661CCA"/>
    <w:rsid w:val="00662AF1"/>
    <w:rsid w:val="00665614"/>
    <w:rsid w:val="00672C8A"/>
    <w:rsid w:val="00695E53"/>
    <w:rsid w:val="006B10B5"/>
    <w:rsid w:val="006F08A6"/>
    <w:rsid w:val="0071048A"/>
    <w:rsid w:val="0071313E"/>
    <w:rsid w:val="007326C9"/>
    <w:rsid w:val="00737C7E"/>
    <w:rsid w:val="00746BA3"/>
    <w:rsid w:val="00793BD4"/>
    <w:rsid w:val="00796F5F"/>
    <w:rsid w:val="007B48BE"/>
    <w:rsid w:val="007D6591"/>
    <w:rsid w:val="007E035F"/>
    <w:rsid w:val="0084068A"/>
    <w:rsid w:val="00840766"/>
    <w:rsid w:val="00857833"/>
    <w:rsid w:val="00863FCF"/>
    <w:rsid w:val="00874A5A"/>
    <w:rsid w:val="008A0455"/>
    <w:rsid w:val="008A1D69"/>
    <w:rsid w:val="008A3CD0"/>
    <w:rsid w:val="008A6429"/>
    <w:rsid w:val="008B0AE9"/>
    <w:rsid w:val="008B3F21"/>
    <w:rsid w:val="008C13E0"/>
    <w:rsid w:val="008D0071"/>
    <w:rsid w:val="00902BB8"/>
    <w:rsid w:val="009064C1"/>
    <w:rsid w:val="00911542"/>
    <w:rsid w:val="009144A3"/>
    <w:rsid w:val="0091647A"/>
    <w:rsid w:val="00920C7D"/>
    <w:rsid w:val="009353B4"/>
    <w:rsid w:val="00940297"/>
    <w:rsid w:val="00956601"/>
    <w:rsid w:val="00965CA7"/>
    <w:rsid w:val="00967753"/>
    <w:rsid w:val="009A13CC"/>
    <w:rsid w:val="009C720B"/>
    <w:rsid w:val="009D4BA6"/>
    <w:rsid w:val="009F517E"/>
    <w:rsid w:val="00A062EA"/>
    <w:rsid w:val="00A14772"/>
    <w:rsid w:val="00A17CBA"/>
    <w:rsid w:val="00A34036"/>
    <w:rsid w:val="00A62847"/>
    <w:rsid w:val="00A63A5E"/>
    <w:rsid w:val="00A73A9F"/>
    <w:rsid w:val="00A923A5"/>
    <w:rsid w:val="00AC0C5D"/>
    <w:rsid w:val="00AC51DC"/>
    <w:rsid w:val="00AF3C68"/>
    <w:rsid w:val="00B5797F"/>
    <w:rsid w:val="00B943F1"/>
    <w:rsid w:val="00BB7646"/>
    <w:rsid w:val="00BC3FE1"/>
    <w:rsid w:val="00BD7343"/>
    <w:rsid w:val="00BE3BAF"/>
    <w:rsid w:val="00BE4436"/>
    <w:rsid w:val="00C20A07"/>
    <w:rsid w:val="00C50ADC"/>
    <w:rsid w:val="00C53BFD"/>
    <w:rsid w:val="00C768BC"/>
    <w:rsid w:val="00C81F08"/>
    <w:rsid w:val="00C8547F"/>
    <w:rsid w:val="00CA04B5"/>
    <w:rsid w:val="00CD6D69"/>
    <w:rsid w:val="00CE1E7C"/>
    <w:rsid w:val="00CF6A40"/>
    <w:rsid w:val="00D151A9"/>
    <w:rsid w:val="00D40F20"/>
    <w:rsid w:val="00D47EF8"/>
    <w:rsid w:val="00D53B56"/>
    <w:rsid w:val="00D9245F"/>
    <w:rsid w:val="00DA290D"/>
    <w:rsid w:val="00DA5748"/>
    <w:rsid w:val="00DA7F6A"/>
    <w:rsid w:val="00DB6A7F"/>
    <w:rsid w:val="00DC4057"/>
    <w:rsid w:val="00E123E5"/>
    <w:rsid w:val="00E15A05"/>
    <w:rsid w:val="00E37B02"/>
    <w:rsid w:val="00E477A1"/>
    <w:rsid w:val="00E96659"/>
    <w:rsid w:val="00EB342E"/>
    <w:rsid w:val="00EE66B2"/>
    <w:rsid w:val="00F004A3"/>
    <w:rsid w:val="00F0144C"/>
    <w:rsid w:val="00F21D3C"/>
    <w:rsid w:val="00F268A1"/>
    <w:rsid w:val="00F31816"/>
    <w:rsid w:val="00F624D3"/>
    <w:rsid w:val="00F834C3"/>
    <w:rsid w:val="00F85074"/>
    <w:rsid w:val="00F87D3B"/>
    <w:rsid w:val="00F937E6"/>
    <w:rsid w:val="00FB28F5"/>
    <w:rsid w:val="00FC43CB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6076D"/>
  <w15:chartTrackingRefBased/>
  <w15:docId w15:val="{DC54FEDD-DAF7-4BE1-A8DC-B72B4E6D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odyTextIndent">
    <w:name w:val="Body Text Indent"/>
    <w:basedOn w:val="Normal"/>
    <w:pPr>
      <w:ind w:left="360"/>
      <w:jc w:val="both"/>
    </w:pPr>
    <w:rPr>
      <w:sz w:val="18"/>
    </w:rPr>
  </w:style>
  <w:style w:type="paragraph" w:styleId="List">
    <w:name w:val="List"/>
    <w:basedOn w:val="Normal"/>
    <w:pPr>
      <w:ind w:left="360" w:hanging="360"/>
    </w:pPr>
    <w:rPr>
      <w:rFonts w:ascii="Times New Roman" w:hAnsi="Times New Roman"/>
      <w:color w:val="auto"/>
      <w:sz w:val="20"/>
    </w:rPr>
  </w:style>
  <w:style w:type="paragraph" w:styleId="BodyText3">
    <w:name w:val="Body Text 3"/>
    <w:basedOn w:val="Normal"/>
    <w:pPr>
      <w:jc w:val="both"/>
    </w:pPr>
    <w:rPr>
      <w:sz w:val="20"/>
    </w:rPr>
  </w:style>
  <w:style w:type="paragraph" w:styleId="BalloonText">
    <w:name w:val="Balloon Text"/>
    <w:basedOn w:val="Normal"/>
    <w:semiHidden/>
    <w:rsid w:val="00236EA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066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6601"/>
    <w:rPr>
      <w:sz w:val="20"/>
    </w:rPr>
  </w:style>
  <w:style w:type="character" w:customStyle="1" w:styleId="CommentTextChar">
    <w:name w:val="Comment Text Char"/>
    <w:link w:val="CommentText"/>
    <w:rsid w:val="00006601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06601"/>
    <w:rPr>
      <w:b/>
      <w:bCs/>
    </w:rPr>
  </w:style>
  <w:style w:type="character" w:customStyle="1" w:styleId="CommentSubjectChar">
    <w:name w:val="Comment Subject Char"/>
    <w:link w:val="CommentSubject"/>
    <w:rsid w:val="00006601"/>
    <w:rPr>
      <w:rFonts w:ascii="Arial" w:hAnsi="Arial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9353B4"/>
    <w:pPr>
      <w:ind w:left="720"/>
      <w:contextualSpacing/>
    </w:pPr>
    <w:rPr>
      <w:rFonts w:ascii="Times New Roman" w:hAnsi="Times New Roman"/>
      <w:color w:val="auto"/>
    </w:rPr>
  </w:style>
  <w:style w:type="paragraph" w:styleId="Revision">
    <w:name w:val="Revision"/>
    <w:hidden/>
    <w:uiPriority w:val="99"/>
    <w:semiHidden/>
    <w:rsid w:val="00AC51DC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Props1.xml><?xml version="1.0" encoding="utf-8"?>
<ds:datastoreItem xmlns:ds="http://schemas.openxmlformats.org/officeDocument/2006/customXml" ds:itemID="{C73D2813-2E0F-43B4-8734-00CAB461B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A0CE-BE7D-42FC-A50D-974A57476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A1B39-DC0D-49EA-A493-44F8E248207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15C7766-1422-459A-AE20-53894C7B6ABD}">
  <ds:schemaRefs>
    <ds:schemaRef ds:uri="http://schemas.openxmlformats.org/package/2006/metadata/core-properties"/>
    <ds:schemaRef ds:uri="889135d1-514f-4ffe-92f0-0cbad3054c1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6cb0992-75b6-4e9f-a437-e3712d7709e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992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Lily Slagle</cp:lastModifiedBy>
  <cp:revision>5</cp:revision>
  <cp:lastPrinted>2018-01-30T22:52:00Z</cp:lastPrinted>
  <dcterms:created xsi:type="dcterms:W3CDTF">2021-01-13T16:10:00Z</dcterms:created>
  <dcterms:modified xsi:type="dcterms:W3CDTF">2021-08-25T15:43:00Z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