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F6B05" w14:paraId="5AA9AEFA" w14:textId="77777777" w:rsidTr="2CFCC146">
        <w:trPr>
          <w:trHeight w:val="2150"/>
        </w:trPr>
        <w:tc>
          <w:tcPr>
            <w:tcW w:w="6460" w:type="dxa"/>
          </w:tcPr>
          <w:p w14:paraId="13A01F3F" w14:textId="77777777" w:rsidR="007F6B05" w:rsidRDefault="003959B6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B6740A5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1211580</wp:posOffset>
                      </wp:positionV>
                      <wp:extent cx="1645920" cy="91440"/>
                      <wp:effectExtent l="88900" t="25400" r="93980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456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85AA21" id="Group 2" o:spid="_x0000_s1026" style="position:absolute;margin-left:352.8pt;margin-top:95.4pt;width:129.6pt;height:7.2pt;z-index:251657728" coordorigin="8424,3456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" o:allowincell="f">
                      <v:line id="Line 3" o:spid="_x0000_s1027" style="position:absolute;flip:y;visibility:visible;mso-wrap-style:square" from="8424,3456" to="8424,36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016,3456" to="11016,36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7F6B05" w:rsidRPr="2CFCC146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="007F6B05" w:rsidRPr="2CFCC146">
              <w:rPr>
                <w:rFonts w:ascii="Arial" w:eastAsia="Arial" w:hAnsi="Arial" w:cs="Arial"/>
                <w:sz w:val="20"/>
              </w:rPr>
              <w:t xml:space="preserve">District Court   </w:t>
            </w:r>
            <w:r w:rsidR="007F6B05" w:rsidRPr="2CFCC146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="007F6B05" w:rsidRPr="2CFCC146">
              <w:rPr>
                <w:rFonts w:ascii="Arial" w:eastAsia="Arial" w:hAnsi="Arial" w:cs="Arial"/>
                <w:sz w:val="20"/>
              </w:rPr>
              <w:t>Denver Probate Court</w:t>
            </w:r>
          </w:p>
          <w:p w14:paraId="00DB735B" w14:textId="77777777" w:rsidR="007F6B05" w:rsidRDefault="2CFCC146">
            <w:pPr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___________________ County, Colorado</w:t>
            </w:r>
          </w:p>
          <w:p w14:paraId="7DE517C3" w14:textId="77777777" w:rsidR="007F6B05" w:rsidRDefault="2CFCC146">
            <w:pPr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Court Address:</w:t>
            </w:r>
          </w:p>
          <w:p w14:paraId="58CD8C66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60901479" w14:textId="77777777" w:rsidR="007F6B05" w:rsidRDefault="007F6B05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126E439F" w14:textId="77777777" w:rsidR="007F6B05" w:rsidRDefault="2CFCC146">
            <w:pPr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>In the Matter of the Estate of:</w:t>
            </w:r>
          </w:p>
          <w:p w14:paraId="2B24E030" w14:textId="77777777" w:rsidR="007F6B05" w:rsidRDefault="007F6B05">
            <w:pPr>
              <w:pStyle w:val="BodyText"/>
              <w:rPr>
                <w:b/>
                <w:sz w:val="20"/>
              </w:rPr>
            </w:pPr>
          </w:p>
          <w:p w14:paraId="40B95878" w14:textId="77777777" w:rsidR="007F6B05" w:rsidRDefault="007F6B05">
            <w:pPr>
              <w:pStyle w:val="BodyText"/>
              <w:rPr>
                <w:b/>
                <w:sz w:val="20"/>
              </w:rPr>
            </w:pPr>
          </w:p>
          <w:p w14:paraId="2183D4EE" w14:textId="77777777" w:rsidR="007F6B05" w:rsidRDefault="2CFCC146">
            <w:pPr>
              <w:pStyle w:val="BodyText"/>
              <w:rPr>
                <w:b/>
                <w:sz w:val="20"/>
              </w:rPr>
            </w:pPr>
            <w:r w:rsidRPr="2CFCC146">
              <w:rPr>
                <w:b/>
                <w:bCs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14:paraId="598C6010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794E2917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468B4B0B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68CAD037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47A2CB69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4B625788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16C4D4D3" w14:textId="77777777" w:rsidR="007F6B05" w:rsidRDefault="007F6B05">
            <w:pPr>
              <w:jc w:val="center"/>
              <w:rPr>
                <w:rFonts w:ascii="Arial" w:hAnsi="Arial"/>
                <w:sz w:val="20"/>
              </w:rPr>
            </w:pPr>
          </w:p>
          <w:p w14:paraId="18256305" w14:textId="77777777" w:rsidR="007F6B05" w:rsidRDefault="007F6B05">
            <w:pPr>
              <w:pStyle w:val="Heading2"/>
              <w:rPr>
                <w:sz w:val="20"/>
              </w:rPr>
            </w:pPr>
          </w:p>
          <w:p w14:paraId="6D546B6A" w14:textId="77777777" w:rsidR="007F6B05" w:rsidRDefault="2CFCC146">
            <w:pPr>
              <w:pStyle w:val="Heading2"/>
              <w:rPr>
                <w:sz w:val="20"/>
              </w:rPr>
            </w:pPr>
            <w:r w:rsidRPr="2CFCC146">
              <w:rPr>
                <w:sz w:val="20"/>
              </w:rPr>
              <w:t>COURT USE ONLY</w:t>
            </w:r>
          </w:p>
        </w:tc>
      </w:tr>
      <w:tr w:rsidR="007F6B05" w14:paraId="15FBB49F" w14:textId="77777777" w:rsidTr="2CFCC146">
        <w:trPr>
          <w:cantSplit/>
          <w:trHeight w:val="1070"/>
        </w:trPr>
        <w:tc>
          <w:tcPr>
            <w:tcW w:w="6460" w:type="dxa"/>
          </w:tcPr>
          <w:p w14:paraId="3AAA9532" w14:textId="77777777" w:rsidR="007F6B05" w:rsidRDefault="2CFCC146">
            <w:pPr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 xml:space="preserve">Attorney or Party Without Attorney (Name and Address): </w:t>
            </w:r>
          </w:p>
          <w:p w14:paraId="3D2A79FA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21964B5B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1DD5AC3D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293D7342" w14:textId="77777777" w:rsidR="007F6B05" w:rsidRDefault="2CFCC146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Phone Number:                           E-mail:</w:t>
            </w:r>
          </w:p>
          <w:p w14:paraId="357B6F50" w14:textId="77777777" w:rsidR="007F6B05" w:rsidRDefault="2CFCC146" w:rsidP="0075259B">
            <w:pPr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FAX Number:                               Atty. Reg. #:</w:t>
            </w:r>
          </w:p>
        </w:tc>
        <w:tc>
          <w:tcPr>
            <w:tcW w:w="3600" w:type="dxa"/>
          </w:tcPr>
          <w:p w14:paraId="5B6A1CB6" w14:textId="77777777" w:rsidR="007F6B05" w:rsidRDefault="2CFCC146">
            <w:pPr>
              <w:rPr>
                <w:rFonts w:ascii="Arial" w:hAnsi="Arial"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Case Number:</w:t>
            </w:r>
          </w:p>
          <w:p w14:paraId="10DC6B5B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730F317C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28EA616D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42A86458" w14:textId="77777777" w:rsidR="007F6B05" w:rsidRDefault="007F6B05">
            <w:pPr>
              <w:rPr>
                <w:rFonts w:ascii="Arial" w:hAnsi="Arial"/>
                <w:sz w:val="20"/>
              </w:rPr>
            </w:pPr>
          </w:p>
          <w:p w14:paraId="511E6453" w14:textId="77777777" w:rsidR="007F6B05" w:rsidRDefault="2CFCC146">
            <w:pPr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sz w:val="20"/>
              </w:rPr>
              <w:t>Division               Courtroom</w:t>
            </w:r>
          </w:p>
        </w:tc>
      </w:tr>
      <w:tr w:rsidR="007F6B05" w14:paraId="499B0A49" w14:textId="77777777" w:rsidTr="2CFCC146">
        <w:trPr>
          <w:trHeight w:val="224"/>
        </w:trPr>
        <w:tc>
          <w:tcPr>
            <w:tcW w:w="10060" w:type="dxa"/>
            <w:gridSpan w:val="2"/>
            <w:vAlign w:val="center"/>
          </w:tcPr>
          <w:p w14:paraId="744D03E3" w14:textId="77777777" w:rsidR="00700777" w:rsidRPr="00700777" w:rsidRDefault="2CFCC146" w:rsidP="00B063B4">
            <w:pPr>
              <w:pStyle w:val="Heading3"/>
            </w:pPr>
            <w:r w:rsidRPr="2CFCC146">
              <w:rPr>
                <w:sz w:val="24"/>
                <w:szCs w:val="24"/>
              </w:rPr>
              <w:t xml:space="preserve">PETITION FOR ADJUDICATION OF INTESTACY AND FORMAL APPOINTMENT OF PERSONAL REPRESENTATIVE </w:t>
            </w:r>
          </w:p>
        </w:tc>
      </w:tr>
    </w:tbl>
    <w:p w14:paraId="5BE65EDF" w14:textId="77777777" w:rsidR="00456AE7" w:rsidRDefault="00456AE7">
      <w:pPr>
        <w:jc w:val="both"/>
        <w:rPr>
          <w:rFonts w:ascii="Arial" w:hAnsi="Arial"/>
          <w:sz w:val="20"/>
        </w:rPr>
      </w:pPr>
    </w:p>
    <w:p w14:paraId="2FD26E60" w14:textId="77777777" w:rsidR="00AF664C" w:rsidRDefault="00AF664C">
      <w:pPr>
        <w:jc w:val="both"/>
        <w:rPr>
          <w:rFonts w:ascii="Arial" w:hAnsi="Arial"/>
          <w:sz w:val="20"/>
        </w:rPr>
      </w:pPr>
    </w:p>
    <w:p w14:paraId="36E118CA" w14:textId="77777777" w:rsidR="000C1477" w:rsidRDefault="2CFCC146" w:rsidP="00456AE7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0"/>
        </w:rPr>
      </w:pPr>
      <w:r w:rsidRPr="2CFCC146">
        <w:rPr>
          <w:rFonts w:ascii="Arial" w:eastAsia="Arial" w:hAnsi="Arial" w:cs="Arial"/>
          <w:b/>
          <w:bCs/>
          <w:sz w:val="22"/>
          <w:szCs w:val="22"/>
        </w:rPr>
        <w:t xml:space="preserve">****** Use this form if the </w:t>
      </w:r>
      <w:r w:rsidR="007D6883">
        <w:rPr>
          <w:rFonts w:ascii="Arial" w:eastAsia="Arial" w:hAnsi="Arial" w:cs="Arial"/>
          <w:b/>
          <w:bCs/>
          <w:sz w:val="22"/>
          <w:szCs w:val="22"/>
        </w:rPr>
        <w:t>d</w:t>
      </w:r>
      <w:r w:rsidRPr="2CFCC146">
        <w:rPr>
          <w:rFonts w:ascii="Arial" w:eastAsia="Arial" w:hAnsi="Arial" w:cs="Arial"/>
          <w:b/>
          <w:bCs/>
          <w:sz w:val="22"/>
          <w:szCs w:val="22"/>
        </w:rPr>
        <w:t>ecedent did not leave a will *******</w:t>
      </w:r>
    </w:p>
    <w:p w14:paraId="7480D4E5" w14:textId="77777777" w:rsidR="00AF664C" w:rsidRDefault="00AF664C" w:rsidP="000C1477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</w:p>
    <w:p w14:paraId="0D745B64" w14:textId="77777777" w:rsidR="000C1477" w:rsidRPr="00B80DF2" w:rsidRDefault="2CFCC146" w:rsidP="000C1477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 w:rsidRPr="2CFCC146">
        <w:rPr>
          <w:rFonts w:ascii="Arial" w:eastAsia="Arial" w:hAnsi="Arial" w:cs="Arial"/>
          <w:b/>
          <w:bCs/>
          <w:sz w:val="20"/>
        </w:rPr>
        <w:t xml:space="preserve">The </w:t>
      </w:r>
      <w:r w:rsidR="007D6883">
        <w:rPr>
          <w:rFonts w:ascii="Arial" w:eastAsia="Arial" w:hAnsi="Arial" w:cs="Arial"/>
          <w:b/>
          <w:bCs/>
          <w:sz w:val="20"/>
        </w:rPr>
        <w:t>p</w:t>
      </w:r>
      <w:r w:rsidRPr="2CFCC146">
        <w:rPr>
          <w:rFonts w:ascii="Arial" w:eastAsia="Arial" w:hAnsi="Arial" w:cs="Arial"/>
          <w:b/>
          <w:bCs/>
          <w:sz w:val="20"/>
        </w:rPr>
        <w:t xml:space="preserve">etitioner, an interested person pursuant to </w:t>
      </w:r>
      <w:r w:rsidRPr="2CFCC146">
        <w:rPr>
          <w:rFonts w:ascii="Tahoma" w:eastAsia="Tahoma" w:hAnsi="Tahoma" w:cs="Tahoma"/>
          <w:b/>
          <w:bCs/>
          <w:sz w:val="20"/>
        </w:rPr>
        <w:t>§</w:t>
      </w:r>
      <w:r w:rsidR="007D6883">
        <w:rPr>
          <w:rFonts w:ascii="Tahoma" w:eastAsia="Tahoma" w:hAnsi="Tahoma" w:cs="Tahoma"/>
          <w:b/>
          <w:bCs/>
          <w:sz w:val="20"/>
        </w:rPr>
        <w:t xml:space="preserve"> </w:t>
      </w:r>
      <w:r w:rsidRPr="2CFCC146">
        <w:rPr>
          <w:rFonts w:ascii="Arial" w:eastAsia="Arial" w:hAnsi="Arial" w:cs="Arial"/>
          <w:b/>
          <w:bCs/>
          <w:sz w:val="20"/>
        </w:rPr>
        <w:t>15-10-201(27), C.R.S., makes the following statements:</w:t>
      </w:r>
    </w:p>
    <w:p w14:paraId="43E2CB18" w14:textId="77777777" w:rsidR="000C1477" w:rsidRDefault="000C1477" w:rsidP="000C1477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6E96214C" w14:textId="77777777" w:rsidR="000C1477" w:rsidRPr="0011753F" w:rsidRDefault="000C1477" w:rsidP="2CFCC146">
      <w:pPr>
        <w:numPr>
          <w:ilvl w:val="0"/>
          <w:numId w:val="27"/>
        </w:numPr>
        <w:spacing w:line="360" w:lineRule="auto"/>
        <w:jc w:val="both"/>
        <w:rPr>
          <w:rFonts w:ascii="Arial" w:eastAsia="Arial" w:hAnsi="Arial" w:cs="Arial"/>
          <w:b/>
          <w:bCs/>
          <w:sz w:val="20"/>
        </w:rPr>
      </w:pPr>
      <w:r w:rsidRPr="2CFCC146">
        <w:rPr>
          <w:rFonts w:ascii="Arial" w:eastAsia="Arial" w:hAnsi="Arial" w:cs="Arial"/>
          <w:b/>
          <w:bCs/>
          <w:sz w:val="20"/>
        </w:rPr>
        <w:t xml:space="preserve">Information about the </w:t>
      </w:r>
      <w:r w:rsidR="007D6883">
        <w:rPr>
          <w:rFonts w:ascii="Arial" w:eastAsia="Arial" w:hAnsi="Arial" w:cs="Arial"/>
          <w:b/>
          <w:bCs/>
          <w:sz w:val="20"/>
        </w:rPr>
        <w:t>p</w:t>
      </w:r>
      <w:r w:rsidR="00393959" w:rsidRPr="2CFCC146">
        <w:rPr>
          <w:rFonts w:ascii="Arial" w:eastAsia="Arial" w:hAnsi="Arial" w:cs="Arial"/>
          <w:b/>
          <w:bCs/>
          <w:sz w:val="20"/>
        </w:rPr>
        <w:t>etitioner</w:t>
      </w:r>
      <w:r w:rsidRPr="2CFCC146">
        <w:rPr>
          <w:rFonts w:ascii="Arial" w:eastAsia="Arial" w:hAnsi="Arial" w:cs="Arial"/>
          <w:b/>
          <w:bCs/>
          <w:sz w:val="20"/>
        </w:rPr>
        <w:t>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</w:p>
    <w:p w14:paraId="108848B0" w14:textId="77777777" w:rsidR="000C1477" w:rsidRDefault="000C1477" w:rsidP="000C1477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Name: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827E35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Relationship to Decedent</w:t>
      </w:r>
      <w:r w:rsidR="00324789" w:rsidRPr="2CFCC146">
        <w:rPr>
          <w:rFonts w:ascii="Arial" w:eastAsia="Arial" w:hAnsi="Arial" w:cs="Arial"/>
          <w:sz w:val="20"/>
        </w:rPr>
        <w:t xml:space="preserve">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</w:p>
    <w:p w14:paraId="575946F3" w14:textId="77777777" w:rsidR="000C1477" w:rsidRPr="00324789" w:rsidRDefault="0071271A" w:rsidP="000C1477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 w:rsidRPr="2CFCC146">
        <w:rPr>
          <w:rFonts w:ascii="Arial" w:eastAsia="Arial" w:hAnsi="Arial" w:cs="Arial"/>
          <w:sz w:val="20"/>
        </w:rPr>
        <w:t>Street</w:t>
      </w:r>
      <w:r w:rsidR="00B76AF5" w:rsidRPr="2CFCC146">
        <w:rPr>
          <w:rFonts w:ascii="Arial" w:eastAsia="Arial" w:hAnsi="Arial" w:cs="Arial"/>
          <w:sz w:val="20"/>
        </w:rPr>
        <w:t xml:space="preserve"> </w:t>
      </w:r>
      <w:r w:rsidR="000C1477" w:rsidRPr="2CFCC146">
        <w:rPr>
          <w:rFonts w:ascii="Arial" w:eastAsia="Arial" w:hAnsi="Arial" w:cs="Arial"/>
          <w:sz w:val="20"/>
        </w:rPr>
        <w:t xml:space="preserve">Address: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</w:p>
    <w:p w14:paraId="1703CF44" w14:textId="77777777" w:rsidR="007D6883" w:rsidRDefault="007D6883" w:rsidP="000C1477">
      <w:pPr>
        <w:spacing w:line="360" w:lineRule="auto"/>
        <w:ind w:left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City: _________________________ State: _________ Zip Code: ___________________________</w:t>
      </w:r>
    </w:p>
    <w:p w14:paraId="08332844" w14:textId="77777777" w:rsidR="00A16E00" w:rsidRPr="00A16E00" w:rsidRDefault="00A16E00" w:rsidP="000C1477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2D9C73E6" w14:textId="77777777" w:rsidR="000C1477" w:rsidRPr="00324789" w:rsidRDefault="000C1477" w:rsidP="000C1477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 w:rsidRPr="2CFCC146">
        <w:rPr>
          <w:rFonts w:ascii="Arial" w:eastAsia="Arial" w:hAnsi="Arial" w:cs="Arial"/>
          <w:sz w:val="20"/>
        </w:rPr>
        <w:t xml:space="preserve">City: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State: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Zip Code: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</w:t>
      </w:r>
    </w:p>
    <w:p w14:paraId="6617050F" w14:textId="77777777" w:rsidR="007D6883" w:rsidRDefault="000C1477" w:rsidP="000C1477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7D6883">
        <w:rPr>
          <w:rFonts w:ascii="Arial" w:hAnsi="Arial"/>
          <w:sz w:val="20"/>
        </w:rPr>
        <w:t>Primary Phone: ___________________ Alternate Phone: ____________________________</w:t>
      </w:r>
    </w:p>
    <w:p w14:paraId="1C2A0DBB" w14:textId="77777777" w:rsidR="007D6883" w:rsidRDefault="007D6883" w:rsidP="000C1477">
      <w:pPr>
        <w:tabs>
          <w:tab w:val="left" w:pos="360"/>
        </w:tabs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</w:r>
    </w:p>
    <w:p w14:paraId="145D8D63" w14:textId="77777777" w:rsidR="000C1477" w:rsidRPr="00324789" w:rsidRDefault="007D6883" w:rsidP="000C1477">
      <w:pPr>
        <w:tabs>
          <w:tab w:val="left" w:pos="360"/>
        </w:tabs>
        <w:jc w:val="both"/>
        <w:rPr>
          <w:rFonts w:ascii="Arial" w:hAnsi="Arial"/>
          <w:sz w:val="20"/>
          <w:u w:val="single"/>
        </w:rPr>
      </w:pPr>
      <w:r>
        <w:rPr>
          <w:rFonts w:ascii="Arial" w:eastAsia="Arial" w:hAnsi="Arial" w:cs="Arial"/>
          <w:sz w:val="20"/>
        </w:rPr>
        <w:tab/>
      </w:r>
      <w:r w:rsidR="000C1477" w:rsidRPr="2CFCC146">
        <w:rPr>
          <w:rFonts w:ascii="Arial" w:eastAsia="Arial" w:hAnsi="Arial" w:cs="Arial"/>
          <w:sz w:val="20"/>
        </w:rPr>
        <w:t xml:space="preserve">Email Address: </w:t>
      </w:r>
      <w:r w:rsidR="00324789">
        <w:rPr>
          <w:rFonts w:ascii="Arial" w:hAnsi="Arial"/>
          <w:sz w:val="20"/>
          <w:u w:val="single"/>
        </w:rPr>
        <w:tab/>
      </w:r>
      <w:r w:rsidR="00827E35">
        <w:rPr>
          <w:rFonts w:ascii="Arial" w:hAnsi="Arial"/>
          <w:sz w:val="20"/>
          <w:u w:val="single"/>
        </w:rPr>
        <w:tab/>
      </w:r>
      <w:r w:rsidR="00827E35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</w:p>
    <w:p w14:paraId="6405C942" w14:textId="77777777" w:rsidR="000C1477" w:rsidRDefault="000C1477">
      <w:pPr>
        <w:jc w:val="both"/>
        <w:rPr>
          <w:rFonts w:ascii="Arial" w:hAnsi="Arial"/>
          <w:sz w:val="20"/>
        </w:rPr>
      </w:pPr>
    </w:p>
    <w:p w14:paraId="4D06CEF4" w14:textId="77777777" w:rsidR="00BF724A" w:rsidRDefault="00BF724A" w:rsidP="2CFCC146">
      <w:pPr>
        <w:numPr>
          <w:ilvl w:val="0"/>
          <w:numId w:val="27"/>
        </w:numPr>
        <w:spacing w:line="360" w:lineRule="auto"/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>ecedent</w:t>
      </w:r>
      <w:r w:rsidR="00830AB9">
        <w:rPr>
          <w:rFonts w:ascii="Arial" w:eastAsia="Arial" w:hAnsi="Arial" w:cs="Arial"/>
          <w:sz w:val="20"/>
        </w:rPr>
        <w:t>, __________,</w:t>
      </w:r>
      <w:r w:rsidRPr="2CFCC146">
        <w:rPr>
          <w:rFonts w:ascii="Arial" w:eastAsia="Arial" w:hAnsi="Arial" w:cs="Arial"/>
          <w:sz w:val="20"/>
        </w:rPr>
        <w:t xml:space="preserve">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(date) at the age of </w:t>
      </w:r>
      <w:r w:rsidRPr="00BB1BB4"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  <w:u w:val="single"/>
        </w:rPr>
        <w:t xml:space="preserve"> </w:t>
      </w:r>
      <w:r w:rsidRPr="2CFCC146">
        <w:rPr>
          <w:rFonts w:ascii="Arial" w:eastAsia="Arial" w:hAnsi="Arial" w:cs="Arial"/>
          <w:sz w:val="20"/>
        </w:rPr>
        <w:t xml:space="preserve"> years.  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 xml:space="preserve">ecedent was domiciled or resided in the City of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County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>, State 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  <w:u w:val="single"/>
        </w:rPr>
        <w:t>.</w:t>
      </w:r>
    </w:p>
    <w:p w14:paraId="193E48A6" w14:textId="77777777" w:rsidR="000C1477" w:rsidRDefault="000C1477" w:rsidP="000C1477">
      <w:pPr>
        <w:jc w:val="both"/>
        <w:rPr>
          <w:rFonts w:ascii="Arial" w:hAnsi="Arial"/>
          <w:sz w:val="20"/>
        </w:rPr>
      </w:pPr>
    </w:p>
    <w:p w14:paraId="0575D243" w14:textId="77777777" w:rsidR="000C1477" w:rsidRPr="00373444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Venue for this proceeding is proper in this county because 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>ecedent:</w:t>
      </w:r>
    </w:p>
    <w:p w14:paraId="14101289" w14:textId="77777777" w:rsidR="000C1477" w:rsidRDefault="2CFCC146" w:rsidP="00CF3ECA">
      <w:pPr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had his or her domicile or residence in this county on the date of death.</w:t>
      </w:r>
    </w:p>
    <w:p w14:paraId="47A3BC1B" w14:textId="77777777" w:rsidR="000C1477" w:rsidRDefault="2CFCC146" w:rsidP="00CF3ECA">
      <w:pPr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did not have his or her domicile or residence in Colorado, but had property located in this county on the date of death.</w:t>
      </w:r>
    </w:p>
    <w:p w14:paraId="6F742355" w14:textId="77777777" w:rsidR="000C1477" w:rsidRDefault="000C1477" w:rsidP="000C1477">
      <w:pPr>
        <w:ind w:left="360"/>
        <w:jc w:val="both"/>
        <w:rPr>
          <w:rFonts w:ascii="Arial" w:hAnsi="Arial"/>
          <w:sz w:val="20"/>
        </w:rPr>
      </w:pPr>
    </w:p>
    <w:p w14:paraId="557C77AD" w14:textId="77777777" w:rsidR="00D049BC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This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etition is filed within the time period permitted by law.  Three years or less have passed since 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>ecedent’s death, or circumstances described in §</w:t>
      </w:r>
      <w:r w:rsidR="007D6883">
        <w:rPr>
          <w:rFonts w:ascii="Arial" w:eastAsia="Arial" w:hAnsi="Arial" w:cs="Arial"/>
          <w:sz w:val="20"/>
        </w:rPr>
        <w:t xml:space="preserve"> </w:t>
      </w:r>
      <w:r w:rsidRPr="2CFCC146">
        <w:rPr>
          <w:rFonts w:ascii="Arial" w:eastAsia="Arial" w:hAnsi="Arial" w:cs="Arial"/>
          <w:sz w:val="20"/>
        </w:rPr>
        <w:t xml:space="preserve">15-12-108, C.R.S. authorize tardy probate or appointment. </w:t>
      </w:r>
    </w:p>
    <w:p w14:paraId="2308152C" w14:textId="77777777" w:rsidR="00D049BC" w:rsidRDefault="00D049BC" w:rsidP="00D049BC">
      <w:pPr>
        <w:jc w:val="both"/>
        <w:rPr>
          <w:rFonts w:ascii="Arial" w:hAnsi="Arial"/>
          <w:sz w:val="20"/>
        </w:rPr>
      </w:pPr>
    </w:p>
    <w:p w14:paraId="0820ECFD" w14:textId="77777777" w:rsidR="00D049BC" w:rsidRPr="008954A3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>The Petitioner:</w:t>
      </w:r>
    </w:p>
    <w:p w14:paraId="72305BA2" w14:textId="77777777" w:rsidR="00D049BC" w:rsidRDefault="2CFCC146" w:rsidP="00CF3ECA">
      <w:pPr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has not received a Demand for Notice of Filings or Orders and is unaware of any Demand for Notice of Filings or Orders concerning Decedent.</w:t>
      </w:r>
    </w:p>
    <w:p w14:paraId="443838C2" w14:textId="77777777" w:rsidR="00D049BC" w:rsidRDefault="2CFCC146" w:rsidP="00CF3ECA">
      <w:pPr>
        <w:ind w:left="360"/>
        <w:jc w:val="both"/>
        <w:rPr>
          <w:rFonts w:ascii="Arial" w:eastAsia="Arial" w:hAnsi="Arial" w:cs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has received or is aware of a Demand for Notice of Filings or Orders concerning Decedent.  See attached Demand for Notice of Filings or Orders or explanation.</w:t>
      </w:r>
    </w:p>
    <w:p w14:paraId="3BE63B53" w14:textId="77777777" w:rsidR="00D91530" w:rsidRDefault="00D91530" w:rsidP="00CF3ECA">
      <w:pPr>
        <w:ind w:left="360"/>
        <w:jc w:val="both"/>
        <w:rPr>
          <w:rFonts w:ascii="Arial" w:eastAsia="Arial" w:hAnsi="Arial" w:cs="Arial"/>
          <w:sz w:val="20"/>
        </w:rPr>
      </w:pPr>
    </w:p>
    <w:p w14:paraId="0A7EB89F" w14:textId="77777777" w:rsidR="007F6B05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 xml:space="preserve">No court has appointed a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>epresentative and no such appointment proceeding is pending in this state or elsewhere.</w:t>
      </w:r>
    </w:p>
    <w:p w14:paraId="3A7D5A98" w14:textId="77777777" w:rsidR="007F6B05" w:rsidRPr="00B3286B" w:rsidRDefault="00CF3ECA" w:rsidP="00CF3ECA">
      <w:pPr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7F6B05" w:rsidRPr="2CFCC146">
        <w:rPr>
          <w:rFonts w:ascii="Arial" w:eastAsia="Arial" w:hAnsi="Arial" w:cs="Arial"/>
          <w:sz w:val="20"/>
        </w:rPr>
        <w:t xml:space="preserve">A </w:t>
      </w:r>
      <w:r w:rsidR="00B3286B" w:rsidRPr="2CFCC146">
        <w:rPr>
          <w:rFonts w:ascii="Arial" w:eastAsia="Arial" w:hAnsi="Arial" w:cs="Arial"/>
          <w:sz w:val="20"/>
        </w:rPr>
        <w:t>c</w:t>
      </w:r>
      <w:r w:rsidR="000C1477" w:rsidRPr="2CFCC146">
        <w:rPr>
          <w:rFonts w:ascii="Arial" w:eastAsia="Arial" w:hAnsi="Arial" w:cs="Arial"/>
          <w:sz w:val="20"/>
        </w:rPr>
        <w:t xml:space="preserve">ourt has appointed a </w:t>
      </w:r>
      <w:r w:rsidR="007D6883">
        <w:rPr>
          <w:rFonts w:ascii="Arial" w:eastAsia="Arial" w:hAnsi="Arial" w:cs="Arial"/>
          <w:sz w:val="20"/>
        </w:rPr>
        <w:t>p</w:t>
      </w:r>
      <w:r w:rsidR="007F6B05"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="007F6B05" w:rsidRPr="2CFCC146">
        <w:rPr>
          <w:rFonts w:ascii="Arial" w:eastAsia="Arial" w:hAnsi="Arial" w:cs="Arial"/>
          <w:sz w:val="20"/>
        </w:rPr>
        <w:t xml:space="preserve">epresentative </w:t>
      </w:r>
      <w:r w:rsidR="00B3286B" w:rsidRPr="2CFCC146">
        <w:rPr>
          <w:rFonts w:ascii="Arial" w:eastAsia="Arial" w:hAnsi="Arial" w:cs="Arial"/>
          <w:sz w:val="20"/>
        </w:rPr>
        <w:t xml:space="preserve">or an appointment proceeding is pending </w:t>
      </w:r>
      <w:r w:rsidR="00423427" w:rsidRPr="2CFCC146">
        <w:rPr>
          <w:rFonts w:ascii="Arial" w:eastAsia="Arial" w:hAnsi="Arial" w:cs="Arial"/>
          <w:sz w:val="20"/>
        </w:rPr>
        <w:t xml:space="preserve">in the State of </w:t>
      </w:r>
      <w:r w:rsidR="00196670" w:rsidRPr="2CFCC146">
        <w:rPr>
          <w:rFonts w:ascii="Arial" w:eastAsia="Arial" w:hAnsi="Arial" w:cs="Arial"/>
          <w:sz w:val="20"/>
        </w:rPr>
        <w:t xml:space="preserve">  </w:t>
      </w:r>
      <w:r w:rsidR="0080068E">
        <w:rPr>
          <w:rFonts w:ascii="Arial" w:hAnsi="Arial"/>
          <w:sz w:val="20"/>
          <w:u w:val="single"/>
        </w:rPr>
        <w:tab/>
      </w:r>
      <w:r w:rsidR="0080068E">
        <w:rPr>
          <w:rFonts w:ascii="Arial" w:hAnsi="Arial"/>
          <w:sz w:val="20"/>
          <w:u w:val="single"/>
        </w:rPr>
        <w:tab/>
      </w:r>
      <w:r w:rsidR="0080068E">
        <w:rPr>
          <w:rFonts w:ascii="Arial" w:hAnsi="Arial"/>
          <w:sz w:val="20"/>
          <w:u w:val="single"/>
        </w:rPr>
        <w:tab/>
      </w:r>
      <w:r w:rsidR="00B3286B" w:rsidRPr="2CFCC146">
        <w:rPr>
          <w:rFonts w:ascii="Arial" w:eastAsia="Arial" w:hAnsi="Arial" w:cs="Arial"/>
          <w:sz w:val="20"/>
        </w:rPr>
        <w:t xml:space="preserve">.  </w:t>
      </w:r>
      <w:r w:rsidR="00D049BC" w:rsidRPr="2CFCC146">
        <w:rPr>
          <w:rFonts w:ascii="Arial" w:eastAsia="Arial" w:hAnsi="Arial" w:cs="Arial"/>
          <w:sz w:val="20"/>
        </w:rPr>
        <w:t>(</w:t>
      </w:r>
      <w:r w:rsidR="00036E31" w:rsidRPr="2CFCC146">
        <w:rPr>
          <w:rFonts w:ascii="Arial" w:eastAsia="Arial" w:hAnsi="Arial" w:cs="Arial"/>
          <w:sz w:val="20"/>
        </w:rPr>
        <w:t>A</w:t>
      </w:r>
      <w:r w:rsidR="000C1477" w:rsidRPr="2CFCC146">
        <w:rPr>
          <w:rFonts w:ascii="Arial" w:eastAsia="Arial" w:hAnsi="Arial" w:cs="Arial"/>
          <w:sz w:val="20"/>
        </w:rPr>
        <w:t>tt</w:t>
      </w:r>
      <w:r w:rsidR="007F6B05" w:rsidRPr="2CFCC146">
        <w:rPr>
          <w:rFonts w:ascii="Arial" w:eastAsia="Arial" w:hAnsi="Arial" w:cs="Arial"/>
          <w:sz w:val="20"/>
        </w:rPr>
        <w:t>ach</w:t>
      </w:r>
      <w:r w:rsidR="00036E31" w:rsidRPr="2CFCC146">
        <w:rPr>
          <w:rFonts w:ascii="Arial" w:eastAsia="Arial" w:hAnsi="Arial" w:cs="Arial"/>
          <w:sz w:val="20"/>
        </w:rPr>
        <w:t xml:space="preserve"> a </w:t>
      </w:r>
      <w:r w:rsidR="00D049BC" w:rsidRPr="2CFCC146">
        <w:rPr>
          <w:rFonts w:ascii="Arial" w:eastAsia="Arial" w:hAnsi="Arial" w:cs="Arial"/>
          <w:sz w:val="20"/>
        </w:rPr>
        <w:t xml:space="preserve">statement explaining the circumstances and indicating the name and address of the </w:t>
      </w:r>
      <w:r w:rsidR="007D6883">
        <w:rPr>
          <w:rFonts w:ascii="Arial" w:eastAsia="Arial" w:hAnsi="Arial" w:cs="Arial"/>
          <w:sz w:val="20"/>
        </w:rPr>
        <w:t>p</w:t>
      </w:r>
      <w:r w:rsidR="00D049BC"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="00D049BC" w:rsidRPr="2CFCC146">
        <w:rPr>
          <w:rFonts w:ascii="Arial" w:eastAsia="Arial" w:hAnsi="Arial" w:cs="Arial"/>
          <w:sz w:val="20"/>
        </w:rPr>
        <w:t xml:space="preserve">epresentative.  Attach a </w:t>
      </w:r>
      <w:r w:rsidR="00F86309" w:rsidRPr="2CFCC146">
        <w:rPr>
          <w:rFonts w:ascii="Arial" w:eastAsia="Arial" w:hAnsi="Arial" w:cs="Arial"/>
          <w:sz w:val="20"/>
        </w:rPr>
        <w:t xml:space="preserve">certified copy of the appointing document </w:t>
      </w:r>
      <w:r w:rsidR="00D049BC" w:rsidRPr="2CFCC146">
        <w:rPr>
          <w:rFonts w:ascii="Arial" w:eastAsia="Arial" w:hAnsi="Arial" w:cs="Arial"/>
          <w:sz w:val="20"/>
        </w:rPr>
        <w:t xml:space="preserve">if the appointment has been finalized.) </w:t>
      </w:r>
    </w:p>
    <w:p w14:paraId="760940D9" w14:textId="77777777" w:rsidR="005826D4" w:rsidRPr="00D20401" w:rsidRDefault="005826D4">
      <w:pPr>
        <w:jc w:val="both"/>
        <w:rPr>
          <w:rFonts w:ascii="Arial" w:hAnsi="Arial"/>
          <w:sz w:val="20"/>
        </w:rPr>
      </w:pPr>
    </w:p>
    <w:p w14:paraId="5C09B78C" w14:textId="77777777" w:rsidR="007F6B05" w:rsidRDefault="2CFCC146" w:rsidP="00264564">
      <w:pPr>
        <w:pStyle w:val="BodyTextIndent2"/>
        <w:numPr>
          <w:ilvl w:val="0"/>
          <w:numId w:val="27"/>
        </w:numPr>
      </w:pPr>
      <w:r>
        <w:t xml:space="preserve">Except as may be disclosed on an attached explanation and after the exercise of reasonable diligence, the </w:t>
      </w:r>
      <w:r w:rsidR="007D6883">
        <w:t>p</w:t>
      </w:r>
      <w:r>
        <w:t>etitioner is unaware of any unrevoked will relating to property located in Colorado.</w:t>
      </w:r>
    </w:p>
    <w:p w14:paraId="7BD3534B" w14:textId="77777777" w:rsidR="005826D4" w:rsidRDefault="005826D4" w:rsidP="005826D4">
      <w:pPr>
        <w:pStyle w:val="BodyTextIndent2"/>
        <w:ind w:left="0" w:firstLine="0"/>
      </w:pPr>
    </w:p>
    <w:p w14:paraId="752F517D" w14:textId="77777777" w:rsidR="00870EC7" w:rsidRDefault="2CFCC146" w:rsidP="2CFCC146">
      <w:pPr>
        <w:numPr>
          <w:ilvl w:val="0"/>
          <w:numId w:val="27"/>
        </w:numPr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Decedent’s marital and family status:  </w:t>
      </w:r>
    </w:p>
    <w:p w14:paraId="33562252" w14:textId="77777777" w:rsidR="00A16E00" w:rsidRPr="00241EF3" w:rsidRDefault="00830AB9" w:rsidP="00F41CF3">
      <w:pPr>
        <w:ind w:left="360" w:firstLine="360"/>
        <w:contextualSpacing/>
        <w:rPr>
          <w:rFonts w:ascii="Arial" w:eastAsia="Arial" w:hAnsi="Arial" w:cs="Arial"/>
          <w:sz w:val="20"/>
        </w:rPr>
      </w:pPr>
      <w:r w:rsidRPr="00830AB9">
        <w:rPr>
          <w:rFonts w:ascii="Arial" w:eastAsia="Arial" w:hAnsi="Arial" w:cs="Arial"/>
          <w:b/>
          <w:sz w:val="20"/>
        </w:rPr>
        <w:t>a)</w:t>
      </w:r>
      <w:r>
        <w:rPr>
          <w:rFonts w:ascii="Arial" w:eastAsia="Arial" w:hAnsi="Arial" w:cs="Arial"/>
          <w:sz w:val="20"/>
        </w:rPr>
        <w:t xml:space="preserve"> </w:t>
      </w:r>
      <w:r w:rsidR="00A16E00" w:rsidRPr="2CFCC146">
        <w:rPr>
          <w:rFonts w:ascii="Arial" w:eastAsia="Arial" w:hAnsi="Arial" w:cs="Arial"/>
          <w:sz w:val="20"/>
        </w:rPr>
        <w:t>Did a spouse</w:t>
      </w:r>
      <w:r w:rsidR="00232824" w:rsidRPr="2CFCC146">
        <w:rPr>
          <w:rFonts w:ascii="Arial" w:eastAsia="Arial" w:hAnsi="Arial" w:cs="Arial"/>
          <w:sz w:val="20"/>
        </w:rPr>
        <w:t xml:space="preserve"> or partner in a civil union</w:t>
      </w:r>
      <w:r w:rsidR="00A16E00" w:rsidRPr="2CFCC146">
        <w:rPr>
          <w:rFonts w:ascii="Arial" w:eastAsia="Arial" w:hAnsi="Arial" w:cs="Arial"/>
          <w:sz w:val="20"/>
        </w:rPr>
        <w:t xml:space="preserve"> survive the </w:t>
      </w:r>
      <w:r w:rsidR="007D6883">
        <w:rPr>
          <w:rFonts w:ascii="Arial" w:eastAsia="Arial" w:hAnsi="Arial" w:cs="Arial"/>
          <w:sz w:val="20"/>
        </w:rPr>
        <w:t>d</w:t>
      </w:r>
      <w:r w:rsidR="00A16E00" w:rsidRPr="2CFCC146">
        <w:rPr>
          <w:rFonts w:ascii="Arial" w:eastAsia="Arial" w:hAnsi="Arial" w:cs="Arial"/>
          <w:sz w:val="20"/>
        </w:rPr>
        <w:t>ecedent?</w:t>
      </w:r>
      <w:r w:rsidR="00A16E00">
        <w:rPr>
          <w:rFonts w:ascii="Arial" w:hAnsi="Arial"/>
          <w:sz w:val="20"/>
        </w:rPr>
        <w:tab/>
      </w:r>
      <w:r w:rsidR="00D91530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Yes</w:t>
      </w:r>
      <w:r w:rsidR="00A16E00" w:rsidRPr="2CFCC146">
        <w:rPr>
          <w:rFonts w:ascii="Arial" w:eastAsia="Arial" w:hAnsi="Arial" w:cs="Arial"/>
          <w:sz w:val="20"/>
        </w:rPr>
        <w:t xml:space="preserve"> </w:t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No</w:t>
      </w:r>
    </w:p>
    <w:p w14:paraId="0A6F6BA6" w14:textId="77777777" w:rsidR="00A16E00" w:rsidRDefault="00D91530" w:rsidP="00830AB9">
      <w:pPr>
        <w:ind w:left="360"/>
        <w:rPr>
          <w:rFonts w:ascii="Arial" w:eastAsia="Arial" w:hAnsi="Arial" w:cs="Arial"/>
        </w:rPr>
      </w:pPr>
      <w:r>
        <w:rPr>
          <w:rFonts w:ascii="Arial" w:hAnsi="Arial"/>
          <w:b/>
          <w:sz w:val="20"/>
        </w:rPr>
        <w:tab/>
      </w:r>
      <w:r w:rsidR="00830AB9">
        <w:rPr>
          <w:rFonts w:ascii="Arial" w:eastAsia="Arial" w:hAnsi="Arial" w:cs="Arial"/>
          <w:b/>
          <w:bCs/>
          <w:sz w:val="20"/>
        </w:rPr>
        <w:t xml:space="preserve">b) </w:t>
      </w:r>
      <w:r w:rsidR="00A16E00" w:rsidRPr="2CFCC146">
        <w:rPr>
          <w:rFonts w:ascii="Arial" w:eastAsia="Arial" w:hAnsi="Arial" w:cs="Arial"/>
          <w:sz w:val="20"/>
        </w:rPr>
        <w:t xml:space="preserve">Did the </w:t>
      </w:r>
      <w:r w:rsidR="007D6883">
        <w:rPr>
          <w:rFonts w:ascii="Arial" w:eastAsia="Arial" w:hAnsi="Arial" w:cs="Arial"/>
          <w:sz w:val="20"/>
        </w:rPr>
        <w:t>d</w:t>
      </w:r>
      <w:r w:rsidR="00A16E00" w:rsidRPr="2CFCC146">
        <w:rPr>
          <w:rFonts w:ascii="Arial" w:eastAsia="Arial" w:hAnsi="Arial" w:cs="Arial"/>
          <w:sz w:val="20"/>
        </w:rPr>
        <w:t>ecedent have a surviving parent?</w:t>
      </w:r>
      <w:r w:rsidR="00A16E00" w:rsidRPr="00241EF3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Yes</w:t>
      </w:r>
      <w:r w:rsidR="00A16E00" w:rsidRPr="2CFCC146">
        <w:rPr>
          <w:rFonts w:ascii="Arial" w:eastAsia="Arial" w:hAnsi="Arial" w:cs="Arial"/>
          <w:sz w:val="20"/>
        </w:rPr>
        <w:t xml:space="preserve"> </w:t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No</w:t>
      </w:r>
      <w:r w:rsidR="00A16E00" w:rsidRPr="2CFCC146">
        <w:rPr>
          <w:rFonts w:ascii="Arial" w:eastAsia="Arial" w:hAnsi="Arial" w:cs="Arial"/>
        </w:rPr>
        <w:t xml:space="preserve"> </w:t>
      </w:r>
    </w:p>
    <w:p w14:paraId="6F817A32" w14:textId="77777777" w:rsidR="00A16E00" w:rsidRPr="00241EF3" w:rsidRDefault="00D91530" w:rsidP="00830AB9">
      <w:pPr>
        <w:ind w:left="360"/>
        <w:contextualSpacing/>
        <w:rPr>
          <w:rFonts w:ascii="Arial" w:eastAsia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ab/>
      </w:r>
      <w:r w:rsidR="00830AB9" w:rsidRPr="00830AB9">
        <w:rPr>
          <w:rFonts w:ascii="Arial" w:eastAsia="Arial" w:hAnsi="Arial" w:cs="Arial"/>
          <w:b/>
          <w:sz w:val="20"/>
        </w:rPr>
        <w:t>c)</w:t>
      </w:r>
      <w:r w:rsidR="00830AB9">
        <w:rPr>
          <w:rFonts w:ascii="Arial" w:eastAsia="Arial" w:hAnsi="Arial" w:cs="Arial"/>
          <w:sz w:val="20"/>
        </w:rPr>
        <w:t xml:space="preserve"> </w:t>
      </w:r>
      <w:r w:rsidR="00A16E00" w:rsidRPr="2CFCC146">
        <w:rPr>
          <w:rFonts w:ascii="Arial" w:eastAsia="Arial" w:hAnsi="Arial" w:cs="Arial"/>
          <w:sz w:val="20"/>
        </w:rPr>
        <w:t xml:space="preserve">Did the </w:t>
      </w:r>
      <w:r w:rsidR="007D6883">
        <w:rPr>
          <w:rFonts w:ascii="Arial" w:eastAsia="Arial" w:hAnsi="Arial" w:cs="Arial"/>
          <w:sz w:val="20"/>
        </w:rPr>
        <w:t>d</w:t>
      </w:r>
      <w:r w:rsidR="00A16E00" w:rsidRPr="2CFCC146">
        <w:rPr>
          <w:rFonts w:ascii="Arial" w:eastAsia="Arial" w:hAnsi="Arial" w:cs="Arial"/>
          <w:sz w:val="20"/>
        </w:rPr>
        <w:t>ecedent have surviving children or other descendants?</w:t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Yes</w:t>
      </w:r>
      <w:r w:rsidR="00A16E00" w:rsidRPr="2CFCC146">
        <w:rPr>
          <w:rFonts w:ascii="Arial" w:eastAsia="Arial" w:hAnsi="Arial" w:cs="Arial"/>
          <w:sz w:val="20"/>
        </w:rPr>
        <w:t xml:space="preserve"> </w:t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No</w:t>
      </w:r>
      <w:r w:rsidR="00A16E00" w:rsidRPr="00241EF3">
        <w:t xml:space="preserve"> </w:t>
      </w:r>
    </w:p>
    <w:p w14:paraId="5539C786" w14:textId="77777777" w:rsidR="00A16E00" w:rsidRDefault="00D91530" w:rsidP="00830AB9">
      <w:pPr>
        <w:ind w:left="360"/>
        <w:contextualSpacing/>
        <w:rPr>
          <w:rFonts w:ascii="Arial" w:eastAsia="Arial" w:hAnsi="Arial" w:cs="Arial"/>
          <w:sz w:val="20"/>
        </w:rPr>
      </w:pPr>
      <w:r>
        <w:rPr>
          <w:rFonts w:ascii="Arial" w:hAnsi="Arial"/>
          <w:b/>
          <w:sz w:val="20"/>
        </w:rPr>
        <w:tab/>
      </w:r>
      <w:r w:rsidR="00830AB9" w:rsidRPr="00830AB9">
        <w:rPr>
          <w:rFonts w:ascii="Arial" w:eastAsia="Arial" w:hAnsi="Arial" w:cs="Arial"/>
          <w:b/>
          <w:sz w:val="20"/>
        </w:rPr>
        <w:t>d)</w:t>
      </w:r>
      <w:r w:rsidR="00830AB9">
        <w:rPr>
          <w:rFonts w:ascii="Arial" w:eastAsia="Arial" w:hAnsi="Arial" w:cs="Arial"/>
          <w:sz w:val="20"/>
        </w:rPr>
        <w:t xml:space="preserve"> </w:t>
      </w:r>
      <w:r w:rsidR="2CFCC146" w:rsidRPr="2CFCC146">
        <w:rPr>
          <w:rFonts w:ascii="Arial" w:eastAsia="Arial" w:hAnsi="Arial" w:cs="Arial"/>
          <w:sz w:val="20"/>
        </w:rPr>
        <w:t xml:space="preserve">Does the </w:t>
      </w:r>
      <w:r w:rsidR="007D6883">
        <w:rPr>
          <w:rFonts w:ascii="Arial" w:eastAsia="Arial" w:hAnsi="Arial" w:cs="Arial"/>
          <w:sz w:val="20"/>
        </w:rPr>
        <w:t>d</w:t>
      </w:r>
      <w:r w:rsidR="2CFCC146" w:rsidRPr="2CFCC146">
        <w:rPr>
          <w:rFonts w:ascii="Arial" w:eastAsia="Arial" w:hAnsi="Arial" w:cs="Arial"/>
          <w:sz w:val="20"/>
        </w:rPr>
        <w:t xml:space="preserve">ecedent’s surviving spouse or partner in a civil union have surviving descendants who  </w:t>
      </w:r>
    </w:p>
    <w:p w14:paraId="24A84728" w14:textId="77777777" w:rsidR="00A16E00" w:rsidRDefault="00A16E00" w:rsidP="00A16E00">
      <w:pPr>
        <w:ind w:left="720"/>
        <w:contextualSpacing/>
      </w:pPr>
      <w:r w:rsidRPr="2CFCC146">
        <w:rPr>
          <w:rFonts w:ascii="Arial" w:eastAsia="Arial" w:hAnsi="Arial" w:cs="Arial"/>
          <w:sz w:val="20"/>
        </w:rPr>
        <w:t xml:space="preserve">are not descendants of 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>ecedent?</w:t>
      </w:r>
      <w:r w:rsidR="00D91530">
        <w:rPr>
          <w:rFonts w:ascii="Arial" w:eastAsia="Arial" w:hAnsi="Arial" w:cs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 w:rsidR="00D91530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b/>
          <w:bCs/>
          <w:sz w:val="20"/>
        </w:rPr>
        <w:t>Yes</w:t>
      </w:r>
      <w:r w:rsidRPr="2CFCC146">
        <w:rPr>
          <w:rFonts w:ascii="Arial" w:eastAsia="Arial" w:hAnsi="Arial" w:cs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b/>
          <w:bCs/>
          <w:sz w:val="20"/>
        </w:rPr>
        <w:t>No</w:t>
      </w:r>
      <w:r w:rsidRPr="00241EF3">
        <w:t xml:space="preserve"> </w:t>
      </w:r>
    </w:p>
    <w:p w14:paraId="66BE9D73" w14:textId="77777777" w:rsidR="00A16E00" w:rsidRPr="00241EF3" w:rsidRDefault="00D91530" w:rsidP="00830AB9">
      <w:pPr>
        <w:ind w:left="360"/>
        <w:contextualSpacing/>
        <w:rPr>
          <w:rFonts w:ascii="Arial" w:eastAsia="Arial" w:hAnsi="Arial" w:cs="Arial"/>
          <w:b/>
          <w:bCs/>
          <w:sz w:val="20"/>
        </w:rPr>
      </w:pPr>
      <w:r>
        <w:rPr>
          <w:rFonts w:ascii="Arial" w:hAnsi="Arial"/>
          <w:sz w:val="20"/>
        </w:rPr>
        <w:tab/>
      </w:r>
      <w:r w:rsidR="00830AB9" w:rsidRPr="00830AB9">
        <w:rPr>
          <w:rFonts w:ascii="Arial" w:eastAsia="Arial" w:hAnsi="Arial" w:cs="Arial"/>
          <w:b/>
          <w:sz w:val="20"/>
        </w:rPr>
        <w:t>e)</w:t>
      </w:r>
      <w:r w:rsidR="00830AB9">
        <w:rPr>
          <w:rFonts w:ascii="Arial" w:eastAsia="Arial" w:hAnsi="Arial" w:cs="Arial"/>
          <w:sz w:val="20"/>
        </w:rPr>
        <w:t xml:space="preserve"> </w:t>
      </w:r>
      <w:r w:rsidR="2CFCC146" w:rsidRPr="2CFCC146">
        <w:rPr>
          <w:rFonts w:ascii="Arial" w:eastAsia="Arial" w:hAnsi="Arial" w:cs="Arial"/>
          <w:sz w:val="20"/>
        </w:rPr>
        <w:t xml:space="preserve">Are all of the </w:t>
      </w:r>
      <w:r w:rsidR="007D6883">
        <w:rPr>
          <w:rFonts w:ascii="Arial" w:eastAsia="Arial" w:hAnsi="Arial" w:cs="Arial"/>
          <w:sz w:val="20"/>
        </w:rPr>
        <w:t>d</w:t>
      </w:r>
      <w:r w:rsidR="2CFCC146" w:rsidRPr="2CFCC146">
        <w:rPr>
          <w:rFonts w:ascii="Arial" w:eastAsia="Arial" w:hAnsi="Arial" w:cs="Arial"/>
          <w:sz w:val="20"/>
        </w:rPr>
        <w:t xml:space="preserve">ecedent’s surviving descendants also descendants of the  </w:t>
      </w:r>
    </w:p>
    <w:p w14:paraId="39AB2F67" w14:textId="77777777" w:rsidR="00A16E00" w:rsidRPr="00241EF3" w:rsidRDefault="00A16E00" w:rsidP="00A16E00">
      <w:pPr>
        <w:ind w:left="1080"/>
        <w:contextualSpacing/>
        <w:rPr>
          <w:rFonts w:ascii="Arial" w:hAnsi="Arial"/>
          <w:b/>
          <w:sz w:val="20"/>
        </w:rPr>
      </w:pPr>
      <w:r w:rsidRPr="2CFCC146">
        <w:rPr>
          <w:rFonts w:ascii="Arial" w:eastAsia="Arial" w:hAnsi="Arial" w:cs="Arial"/>
          <w:sz w:val="20"/>
        </w:rPr>
        <w:t>surviving spouse</w:t>
      </w:r>
      <w:r w:rsidR="00232824" w:rsidRPr="2CFCC146">
        <w:rPr>
          <w:rFonts w:ascii="Arial" w:eastAsia="Arial" w:hAnsi="Arial" w:cs="Arial"/>
          <w:sz w:val="20"/>
        </w:rPr>
        <w:t xml:space="preserve"> or partner in a civil union</w:t>
      </w:r>
      <w:r w:rsidRPr="2CFCC146">
        <w:rPr>
          <w:rFonts w:ascii="Arial" w:eastAsia="Arial" w:hAnsi="Arial" w:cs="Arial"/>
          <w:sz w:val="20"/>
        </w:rPr>
        <w:t>?</w:t>
      </w:r>
      <w:r w:rsidR="00830AB9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 w:rsidR="00830AB9">
        <w:rPr>
          <w:rFonts w:ascii="Arial" w:hAnsi="Arial"/>
          <w:sz w:val="20"/>
        </w:rPr>
        <w:tab/>
      </w:r>
      <w:r w:rsidR="00D91530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b/>
          <w:bCs/>
          <w:sz w:val="20"/>
        </w:rPr>
        <w:t>Yes</w:t>
      </w:r>
      <w:r w:rsidRPr="2CFCC146">
        <w:rPr>
          <w:rFonts w:ascii="Arial" w:eastAsia="Arial" w:hAnsi="Arial" w:cs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b/>
          <w:bCs/>
          <w:sz w:val="20"/>
        </w:rPr>
        <w:t>No</w:t>
      </w:r>
      <w:r w:rsidRPr="00241EF3">
        <w:t xml:space="preserve"> </w:t>
      </w:r>
    </w:p>
    <w:p w14:paraId="77464819" w14:textId="77777777" w:rsidR="00A16E00" w:rsidRPr="00241EF3" w:rsidRDefault="00D91530" w:rsidP="00830AB9">
      <w:pPr>
        <w:ind w:left="360"/>
        <w:contextualSpacing/>
        <w:rPr>
          <w:rFonts w:ascii="Arial" w:eastAsia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ab/>
      </w:r>
      <w:r w:rsidR="00830AB9" w:rsidRPr="00830AB9">
        <w:rPr>
          <w:rFonts w:ascii="Arial" w:eastAsia="Arial" w:hAnsi="Arial" w:cs="Arial"/>
          <w:b/>
          <w:sz w:val="20"/>
        </w:rPr>
        <w:t>f)</w:t>
      </w:r>
      <w:r w:rsidR="00830AB9">
        <w:rPr>
          <w:rFonts w:ascii="Arial" w:eastAsia="Arial" w:hAnsi="Arial" w:cs="Arial"/>
          <w:sz w:val="20"/>
        </w:rPr>
        <w:t xml:space="preserve"> </w:t>
      </w:r>
      <w:r w:rsidR="00A16E00" w:rsidRPr="2CFCC146">
        <w:rPr>
          <w:rFonts w:ascii="Arial" w:eastAsia="Arial" w:hAnsi="Arial" w:cs="Arial"/>
          <w:sz w:val="20"/>
        </w:rPr>
        <w:t xml:space="preserve">Are any of the </w:t>
      </w:r>
      <w:r w:rsidR="007D6883">
        <w:rPr>
          <w:rFonts w:ascii="Arial" w:eastAsia="Arial" w:hAnsi="Arial" w:cs="Arial"/>
          <w:sz w:val="20"/>
        </w:rPr>
        <w:t>d</w:t>
      </w:r>
      <w:r w:rsidR="00A16E00" w:rsidRPr="2CFCC146">
        <w:rPr>
          <w:rFonts w:ascii="Arial" w:eastAsia="Arial" w:hAnsi="Arial" w:cs="Arial"/>
          <w:sz w:val="20"/>
        </w:rPr>
        <w:t>ecedent’s children minors?</w:t>
      </w:r>
      <w:r w:rsidR="00A16E00" w:rsidRPr="00241EF3">
        <w:rPr>
          <w:rFonts w:ascii="Arial" w:hAnsi="Arial"/>
          <w:sz w:val="20"/>
        </w:rPr>
        <w:tab/>
      </w:r>
      <w:r w:rsidR="00A16E00" w:rsidRPr="00241EF3">
        <w:rPr>
          <w:rFonts w:ascii="Arial" w:hAnsi="Arial"/>
          <w:sz w:val="20"/>
        </w:rPr>
        <w:tab/>
      </w:r>
      <w:r w:rsidR="00A16E00" w:rsidRPr="00241EF3">
        <w:rPr>
          <w:rFonts w:ascii="Arial" w:hAnsi="Arial"/>
          <w:sz w:val="20"/>
        </w:rPr>
        <w:tab/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Yes</w:t>
      </w:r>
      <w:r w:rsidR="00A16E00" w:rsidRPr="2CFCC146">
        <w:rPr>
          <w:rFonts w:ascii="Arial" w:eastAsia="Arial" w:hAnsi="Arial" w:cs="Arial"/>
          <w:sz w:val="20"/>
        </w:rPr>
        <w:t xml:space="preserve"> </w:t>
      </w:r>
      <w:r w:rsidR="00A16E00" w:rsidRPr="00241EF3">
        <w:rPr>
          <w:rFonts w:ascii="Arial" w:hAnsi="Arial"/>
          <w:sz w:val="20"/>
        </w:rPr>
        <w:tab/>
      </w:r>
      <w:r w:rsidR="00CF3ECA"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b/>
          <w:bCs/>
          <w:sz w:val="20"/>
        </w:rPr>
        <w:t>No</w:t>
      </w:r>
      <w:r w:rsidR="00A16E00" w:rsidRPr="00241EF3">
        <w:t xml:space="preserve"> </w:t>
      </w:r>
    </w:p>
    <w:p w14:paraId="5E48E46F" w14:textId="77777777" w:rsidR="00A16E00" w:rsidRPr="00241EF3" w:rsidRDefault="00A16E00" w:rsidP="009E14E4">
      <w:pPr>
        <w:rPr>
          <w:rFonts w:ascii="Arial" w:hAnsi="Arial"/>
          <w:sz w:val="20"/>
        </w:rPr>
      </w:pPr>
    </w:p>
    <w:p w14:paraId="2D70722F" w14:textId="77777777" w:rsidR="009E14E4" w:rsidRPr="005826D4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b/>
          <w:bCs/>
          <w:sz w:val="20"/>
        </w:rPr>
      </w:pPr>
      <w:r w:rsidRPr="2CFCC146">
        <w:rPr>
          <w:rFonts w:ascii="Arial" w:eastAsia="Arial" w:hAnsi="Arial" w:cs="Arial"/>
          <w:b/>
          <w:bCs/>
          <w:sz w:val="20"/>
        </w:rPr>
        <w:t xml:space="preserve">List names and addresses of the </w:t>
      </w:r>
      <w:r w:rsidR="007D6883">
        <w:rPr>
          <w:rFonts w:ascii="Arial" w:eastAsia="Arial" w:hAnsi="Arial" w:cs="Arial"/>
          <w:b/>
          <w:bCs/>
          <w:sz w:val="20"/>
        </w:rPr>
        <w:t>d</w:t>
      </w:r>
      <w:r w:rsidRPr="2CFCC146">
        <w:rPr>
          <w:rFonts w:ascii="Arial" w:eastAsia="Arial" w:hAnsi="Arial" w:cs="Arial"/>
          <w:b/>
          <w:bCs/>
          <w:sz w:val="20"/>
        </w:rPr>
        <w:t xml:space="preserve">ecedent’s spouse, partner in a civil union, children, and other heirs as defined by the Colorado law of intestate succession. </w:t>
      </w:r>
      <w:r w:rsidRPr="2CFCC146">
        <w:rPr>
          <w:rFonts w:ascii="Arial" w:eastAsia="Arial" w:hAnsi="Arial" w:cs="Arial"/>
          <w:sz w:val="20"/>
        </w:rPr>
        <w:t>(§</w:t>
      </w:r>
      <w:r w:rsidR="007D6883" w:rsidRPr="2CFCC146">
        <w:rPr>
          <w:rFonts w:ascii="Arial" w:eastAsia="Arial" w:hAnsi="Arial" w:cs="Arial"/>
          <w:sz w:val="20"/>
        </w:rPr>
        <w:t>§</w:t>
      </w:r>
      <w:r w:rsidR="007D6883">
        <w:rPr>
          <w:rFonts w:ascii="Arial" w:eastAsia="Arial" w:hAnsi="Arial" w:cs="Arial"/>
          <w:sz w:val="20"/>
        </w:rPr>
        <w:t xml:space="preserve"> </w:t>
      </w:r>
      <w:r w:rsidR="00830AB9">
        <w:rPr>
          <w:rFonts w:ascii="Arial" w:eastAsia="Arial" w:hAnsi="Arial" w:cs="Arial"/>
          <w:sz w:val="20"/>
        </w:rPr>
        <w:t xml:space="preserve"> </w:t>
      </w:r>
      <w:r w:rsidRPr="2CFCC146">
        <w:rPr>
          <w:rFonts w:ascii="Arial" w:eastAsia="Arial" w:hAnsi="Arial" w:cs="Arial"/>
          <w:sz w:val="20"/>
        </w:rPr>
        <w:t xml:space="preserve">15-11-101, C.R.S. through </w:t>
      </w:r>
      <w:r w:rsidR="00830AB9">
        <w:rPr>
          <w:rFonts w:ascii="Arial" w:eastAsia="Arial" w:hAnsi="Arial" w:cs="Arial"/>
          <w:sz w:val="20"/>
        </w:rPr>
        <w:t xml:space="preserve"> </w:t>
      </w:r>
      <w:r w:rsidRPr="2CFCC146">
        <w:rPr>
          <w:rFonts w:ascii="Arial" w:eastAsia="Arial" w:hAnsi="Arial" w:cs="Arial"/>
          <w:sz w:val="20"/>
        </w:rPr>
        <w:t>15-11-114, C.R.S.)</w:t>
      </w:r>
      <w:r w:rsidRPr="2CFCC146">
        <w:rPr>
          <w:rFonts w:ascii="Arial" w:eastAsia="Arial" w:hAnsi="Arial" w:cs="Arial"/>
          <w:b/>
          <w:bCs/>
          <w:sz w:val="20"/>
        </w:rPr>
        <w:t xml:space="preserve">  </w:t>
      </w:r>
    </w:p>
    <w:p w14:paraId="4DD93237" w14:textId="77777777" w:rsidR="009E14E4" w:rsidRPr="007851F3" w:rsidRDefault="2CFCC146" w:rsidP="2CFCC146">
      <w:pPr>
        <w:numPr>
          <w:ilvl w:val="0"/>
          <w:numId w:val="25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If a guardian or conservator has been appointed for one of the persons listed below, also provide the name and address of the guardian or conservator.   </w:t>
      </w:r>
    </w:p>
    <w:p w14:paraId="20684A37" w14:textId="77777777" w:rsidR="009E14E4" w:rsidRDefault="2CFCC146" w:rsidP="2CFCC146">
      <w:pPr>
        <w:numPr>
          <w:ilvl w:val="0"/>
          <w:numId w:val="25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>If a minor child is listed, list the child’s parent(s), guardian or conservator.</w:t>
      </w:r>
    </w:p>
    <w:p w14:paraId="5BF3D87A" w14:textId="77777777" w:rsidR="009E14E4" w:rsidRPr="007851F3" w:rsidRDefault="2CFCC146" w:rsidP="2CFCC146">
      <w:pPr>
        <w:numPr>
          <w:ilvl w:val="0"/>
          <w:numId w:val="25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If a spouse, partner in a civil union, or child has predeceased the </w:t>
      </w:r>
      <w:r w:rsidR="007D6883">
        <w:rPr>
          <w:rFonts w:ascii="Arial" w:eastAsia="Arial" w:hAnsi="Arial" w:cs="Arial"/>
          <w:sz w:val="20"/>
        </w:rPr>
        <w:t>d</w:t>
      </w:r>
      <w:r w:rsidRPr="2CFCC146">
        <w:rPr>
          <w:rFonts w:ascii="Arial" w:eastAsia="Arial" w:hAnsi="Arial" w:cs="Arial"/>
          <w:sz w:val="20"/>
        </w:rPr>
        <w:t>ecedent, include the date of death.</w:t>
      </w:r>
      <w:r>
        <w:t xml:space="preserve"> </w:t>
      </w:r>
    </w:p>
    <w:p w14:paraId="34C49883" w14:textId="77777777" w:rsidR="009E14E4" w:rsidRPr="007851F3" w:rsidRDefault="2CFCC146" w:rsidP="2CFCC146">
      <w:pPr>
        <w:numPr>
          <w:ilvl w:val="0"/>
          <w:numId w:val="25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>A sample of this section is included in the Instructions - JDF 907.</w:t>
      </w:r>
    </w:p>
    <w:p w14:paraId="751BAB69" w14:textId="77777777" w:rsidR="009E14E4" w:rsidRPr="00EB34A6" w:rsidRDefault="009E14E4" w:rsidP="009E14E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040"/>
        <w:gridCol w:w="810"/>
        <w:gridCol w:w="1890"/>
      </w:tblGrid>
      <w:tr w:rsidR="009E14E4" w14:paraId="43183321" w14:textId="77777777" w:rsidTr="2CFCC146">
        <w:tc>
          <w:tcPr>
            <w:tcW w:w="2160" w:type="dxa"/>
            <w:shd w:val="clear" w:color="auto" w:fill="auto"/>
          </w:tcPr>
          <w:p w14:paraId="418BC279" w14:textId="77777777" w:rsidR="009E14E4" w:rsidRPr="00173974" w:rsidRDefault="2CFCC146" w:rsidP="00870EC7">
            <w:pPr>
              <w:jc w:val="center"/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 xml:space="preserve">Name </w:t>
            </w:r>
          </w:p>
        </w:tc>
        <w:tc>
          <w:tcPr>
            <w:tcW w:w="5040" w:type="dxa"/>
            <w:shd w:val="clear" w:color="auto" w:fill="auto"/>
          </w:tcPr>
          <w:p w14:paraId="29B06204" w14:textId="77777777" w:rsidR="009E14E4" w:rsidRPr="00173974" w:rsidRDefault="2CFCC146" w:rsidP="00870EC7">
            <w:pPr>
              <w:jc w:val="center"/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 xml:space="preserve">Address or </w:t>
            </w:r>
            <w:r w:rsidR="00830AB9">
              <w:rPr>
                <w:rFonts w:ascii="Arial" w:eastAsia="Arial" w:hAnsi="Arial" w:cs="Arial"/>
                <w:b/>
                <w:bCs/>
                <w:sz w:val="20"/>
              </w:rPr>
              <w:t>D</w:t>
            </w: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 xml:space="preserve">ate of </w:t>
            </w:r>
            <w:r w:rsidR="00830AB9">
              <w:rPr>
                <w:rFonts w:ascii="Arial" w:eastAsia="Arial" w:hAnsi="Arial" w:cs="Arial"/>
                <w:b/>
                <w:bCs/>
                <w:sz w:val="20"/>
              </w:rPr>
              <w:t>D</w:t>
            </w: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>eath</w:t>
            </w:r>
          </w:p>
        </w:tc>
        <w:tc>
          <w:tcPr>
            <w:tcW w:w="810" w:type="dxa"/>
            <w:shd w:val="clear" w:color="auto" w:fill="auto"/>
          </w:tcPr>
          <w:p w14:paraId="6EAD06EC" w14:textId="77777777" w:rsidR="009E14E4" w:rsidRPr="00173974" w:rsidRDefault="2CFCC146" w:rsidP="00870EC7">
            <w:pPr>
              <w:jc w:val="center"/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>Age, only if Minor</w:t>
            </w:r>
          </w:p>
        </w:tc>
        <w:tc>
          <w:tcPr>
            <w:tcW w:w="1890" w:type="dxa"/>
            <w:shd w:val="clear" w:color="auto" w:fill="auto"/>
          </w:tcPr>
          <w:p w14:paraId="7EEF72E8" w14:textId="77777777" w:rsidR="009E14E4" w:rsidRPr="00173974" w:rsidRDefault="2CFCC146" w:rsidP="00870EC7">
            <w:pPr>
              <w:jc w:val="center"/>
              <w:rPr>
                <w:rFonts w:ascii="Arial" w:hAnsi="Arial"/>
                <w:b/>
                <w:sz w:val="20"/>
              </w:rPr>
            </w:pPr>
            <w:r w:rsidRPr="2CFCC146">
              <w:rPr>
                <w:rFonts w:ascii="Arial" w:eastAsia="Arial" w:hAnsi="Arial" w:cs="Arial"/>
                <w:b/>
                <w:bCs/>
                <w:sz w:val="20"/>
              </w:rPr>
              <w:t>Relationship (e.g. spouse, partner in a civil union, child, brother, guardian for spouse, etc.)</w:t>
            </w:r>
          </w:p>
        </w:tc>
      </w:tr>
      <w:tr w:rsidR="009E14E4" w14:paraId="608F195E" w14:textId="77777777" w:rsidTr="2CFCC146">
        <w:tc>
          <w:tcPr>
            <w:tcW w:w="2160" w:type="dxa"/>
          </w:tcPr>
          <w:p w14:paraId="126E54C7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2DB71D5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64ECDA7B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6D869F03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3C3A41EC" w14:textId="77777777" w:rsidTr="2CFCC146">
        <w:tc>
          <w:tcPr>
            <w:tcW w:w="2160" w:type="dxa"/>
          </w:tcPr>
          <w:p w14:paraId="6CCD1EE9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1427C2D7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546A5EB0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0FBF62B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49E71872" w14:textId="77777777" w:rsidTr="2CFCC146">
        <w:tc>
          <w:tcPr>
            <w:tcW w:w="2160" w:type="dxa"/>
          </w:tcPr>
          <w:p w14:paraId="21FFCCDC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6D62CA6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01FB608F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23B3F5BD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7573A9D1" w14:textId="77777777" w:rsidTr="2CFCC146">
        <w:tc>
          <w:tcPr>
            <w:tcW w:w="2160" w:type="dxa"/>
          </w:tcPr>
          <w:p w14:paraId="41A1B48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7397036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036A128F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1756BBE9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019B31F8" w14:textId="77777777" w:rsidTr="2CFCC146">
        <w:tc>
          <w:tcPr>
            <w:tcW w:w="2160" w:type="dxa"/>
          </w:tcPr>
          <w:p w14:paraId="71469E66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3D37A96A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1B6B12D0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75BD7E17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23597644" w14:textId="77777777" w:rsidTr="2CFCC146">
        <w:tc>
          <w:tcPr>
            <w:tcW w:w="2160" w:type="dxa"/>
          </w:tcPr>
          <w:p w14:paraId="39D8A31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46F501A5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404CF1E8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62E91863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3078C7A9" w14:textId="77777777" w:rsidTr="2CFCC146">
        <w:tc>
          <w:tcPr>
            <w:tcW w:w="2160" w:type="dxa"/>
          </w:tcPr>
          <w:p w14:paraId="3A1AE28C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3471F88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1357A9C3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25184E18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2BDD8297" w14:textId="77777777" w:rsidTr="2CFCC146">
        <w:tc>
          <w:tcPr>
            <w:tcW w:w="2160" w:type="dxa"/>
          </w:tcPr>
          <w:p w14:paraId="2490692D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531FA176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7F821BF5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3D777C04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  <w:tr w:rsidR="009E14E4" w14:paraId="12B9CB37" w14:textId="77777777" w:rsidTr="2CFCC146">
        <w:tc>
          <w:tcPr>
            <w:tcW w:w="2160" w:type="dxa"/>
          </w:tcPr>
          <w:p w14:paraId="6BE7AC3A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31C710F3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3CE21910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48E84C09" w14:textId="77777777" w:rsidR="009E14E4" w:rsidRPr="0067425F" w:rsidRDefault="009E14E4" w:rsidP="00870EC7">
            <w:pPr>
              <w:rPr>
                <w:rFonts w:ascii="Arial" w:hAnsi="Arial"/>
                <w:sz w:val="20"/>
              </w:rPr>
            </w:pPr>
          </w:p>
        </w:tc>
      </w:tr>
    </w:tbl>
    <w:p w14:paraId="76FA4257" w14:textId="77777777" w:rsidR="00E82E71" w:rsidRPr="00A86AEA" w:rsidRDefault="00E82E71" w:rsidP="00A86AEA">
      <w:pPr>
        <w:ind w:left="360"/>
        <w:jc w:val="both"/>
        <w:rPr>
          <w:rFonts w:ascii="Arial" w:eastAsia="Arial" w:hAnsi="Arial" w:cs="Arial"/>
          <w:sz w:val="20"/>
        </w:rPr>
      </w:pPr>
    </w:p>
    <w:p w14:paraId="7CB5BD91" w14:textId="01D8D89A" w:rsidR="00394087" w:rsidRPr="000A17F9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Petitioner is 21 years of age or older and nominates himself</w:t>
      </w:r>
      <w:r w:rsidR="007D6883">
        <w:rPr>
          <w:rFonts w:ascii="Arial" w:eastAsia="Arial" w:hAnsi="Arial" w:cs="Arial"/>
          <w:sz w:val="20"/>
        </w:rPr>
        <w:t xml:space="preserve"> or </w:t>
      </w:r>
      <w:r w:rsidRPr="2CFCC146">
        <w:rPr>
          <w:rFonts w:ascii="Arial" w:eastAsia="Arial" w:hAnsi="Arial" w:cs="Arial"/>
          <w:sz w:val="20"/>
        </w:rPr>
        <w:t xml:space="preserve">herself to be appointed as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 xml:space="preserve">epresentative. </w:t>
      </w:r>
    </w:p>
    <w:p w14:paraId="6336538B" w14:textId="77777777" w:rsidR="00147C50" w:rsidRDefault="00147C50" w:rsidP="0039408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  <w:b/>
          <w:bCs/>
        </w:rPr>
      </w:pPr>
    </w:p>
    <w:p w14:paraId="362FDCAE" w14:textId="77777777" w:rsidR="00394087" w:rsidRDefault="00147C50" w:rsidP="0039408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  <w:b/>
          <w:bCs/>
        </w:rPr>
      </w:pPr>
      <w:r w:rsidRPr="2CFCC146">
        <w:rPr>
          <w:rFonts w:ascii="Arial" w:eastAsia="Arial" w:hAnsi="Arial" w:cs="Arial"/>
          <w:b/>
          <w:bCs/>
        </w:rPr>
        <w:t>O</w:t>
      </w:r>
      <w:r w:rsidR="2CFCC146" w:rsidRPr="2CFCC146">
        <w:rPr>
          <w:rFonts w:ascii="Arial" w:eastAsia="Arial" w:hAnsi="Arial" w:cs="Arial"/>
          <w:b/>
          <w:bCs/>
        </w:rPr>
        <w:t>r</w:t>
      </w:r>
    </w:p>
    <w:p w14:paraId="6531C93D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Petitioner is 21 years of age or older and nominates himself/herself to be appointed as co-personal representative along with the following as a co-personal representative.</w:t>
      </w:r>
    </w:p>
    <w:p w14:paraId="420214AF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</w:rPr>
      </w:pPr>
    </w:p>
    <w:p w14:paraId="64E04A26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Name:  </w:t>
      </w:r>
      <w:r>
        <w:rPr>
          <w:rFonts w:ascii="Arial" w:hAnsi="Arial" w:cs="Arial"/>
          <w:sz w:val="20"/>
          <w:u w:val="single"/>
        </w:rPr>
        <w:t xml:space="preserve">                                                                  </w:t>
      </w:r>
      <w:r>
        <w:rPr>
          <w:rFonts w:ascii="Arial" w:hAnsi="Arial" w:cs="Arial"/>
          <w:sz w:val="20"/>
        </w:rPr>
        <w:t xml:space="preserve">  The Nominee is 21 years of age or older. </w:t>
      </w:r>
    </w:p>
    <w:p w14:paraId="0B898613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Street Address: </w:t>
      </w:r>
      <w:r>
        <w:rPr>
          <w:rFonts w:ascii="Arial" w:hAnsi="Arial" w:cs="Arial"/>
          <w:sz w:val="20"/>
          <w:u w:val="single"/>
        </w:rPr>
        <w:t xml:space="preserve">                                                                                                                                          </w:t>
      </w:r>
    </w:p>
    <w:p w14:paraId="35E93A74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City: _________________________ State: _________ Zip Code: _____________________</w:t>
      </w:r>
    </w:p>
    <w:p w14:paraId="4F744CC8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Mailing Address, if different: </w:t>
      </w:r>
      <w:r>
        <w:rPr>
          <w:rFonts w:ascii="Arial" w:hAnsi="Arial" w:cs="Arial"/>
          <w:sz w:val="20"/>
          <w:u w:val="singl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3BB269ED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City: </w:t>
      </w:r>
      <w:r>
        <w:rPr>
          <w:rFonts w:ascii="Arial" w:hAnsi="Arial" w:cs="Arial"/>
          <w:sz w:val="20"/>
          <w:u w:val="single"/>
        </w:rPr>
        <w:t xml:space="preserve">                                   </w:t>
      </w:r>
      <w:r>
        <w:rPr>
          <w:rFonts w:ascii="Arial" w:hAnsi="Arial" w:cs="Arial"/>
          <w:sz w:val="20"/>
        </w:rPr>
        <w:t xml:space="preserve"> State: </w:t>
      </w:r>
      <w:r>
        <w:rPr>
          <w:rFonts w:ascii="Arial" w:hAnsi="Arial" w:cs="Arial"/>
          <w:sz w:val="20"/>
          <w:u w:val="single"/>
        </w:rPr>
        <w:t xml:space="preserve">              </w:t>
      </w:r>
      <w:r>
        <w:rPr>
          <w:rFonts w:ascii="Arial" w:hAnsi="Arial" w:cs="Arial"/>
          <w:sz w:val="20"/>
        </w:rPr>
        <w:t xml:space="preserve"> Zip Code: </w:t>
      </w:r>
      <w:r>
        <w:rPr>
          <w:rFonts w:ascii="Arial" w:hAnsi="Arial" w:cs="Arial"/>
          <w:sz w:val="20"/>
          <w:u w:val="single"/>
        </w:rPr>
        <w:t xml:space="preserve">                    </w:t>
      </w:r>
      <w:r>
        <w:rPr>
          <w:rFonts w:ascii="Arial" w:hAnsi="Arial" w:cs="Arial"/>
          <w:sz w:val="20"/>
        </w:rPr>
        <w:t> </w:t>
      </w:r>
    </w:p>
    <w:p w14:paraId="469677B3" w14:textId="77777777" w:rsidR="00147C50" w:rsidRDefault="00147C50" w:rsidP="00147C50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Primary Phone: _____________________________ Alternate Phone: ____________________________</w:t>
      </w:r>
    </w:p>
    <w:p w14:paraId="157AD643" w14:textId="77777777" w:rsidR="00147C50" w:rsidRDefault="00147C50" w:rsidP="00147C50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Email Address: </w:t>
      </w:r>
      <w:r>
        <w:rPr>
          <w:rFonts w:ascii="Arial" w:hAnsi="Arial" w:cs="Arial"/>
          <w:u w:val="single"/>
        </w:rPr>
        <w:t>                                                                  </w:t>
      </w:r>
    </w:p>
    <w:p w14:paraId="247A7FB7" w14:textId="77777777" w:rsidR="00147C50" w:rsidRDefault="00147C50" w:rsidP="0039408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</w:rPr>
      </w:pPr>
    </w:p>
    <w:p w14:paraId="0A824BE0" w14:textId="77777777" w:rsidR="00147C50" w:rsidRPr="002A1CBF" w:rsidRDefault="00147C50" w:rsidP="0039408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Or</w:t>
      </w:r>
    </w:p>
    <w:p w14:paraId="43A59349" w14:textId="77777777" w:rsidR="00394087" w:rsidRDefault="2CFCC146" w:rsidP="00394087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 xml:space="preserve">Petitioner nominates the following person be appointed as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>epresentative.</w:t>
      </w:r>
    </w:p>
    <w:p w14:paraId="4210393A" w14:textId="77777777" w:rsidR="0094206F" w:rsidRDefault="0094206F" w:rsidP="00D20401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Arial" w:eastAsia="Arial" w:hAnsi="Arial" w:cs="Arial"/>
          <w:sz w:val="20"/>
        </w:rPr>
        <w:t>Name:</w:t>
      </w:r>
      <w:r w:rsidR="009E14E4" w:rsidRPr="2CFCC146">
        <w:rPr>
          <w:rFonts w:ascii="Arial" w:eastAsia="Arial" w:hAnsi="Arial" w:cs="Arial"/>
          <w:sz w:val="20"/>
        </w:rPr>
        <w:t xml:space="preserve"> </w:t>
      </w:r>
      <w:r w:rsidR="005826D4">
        <w:rPr>
          <w:rFonts w:ascii="Arial" w:hAnsi="Arial"/>
          <w:sz w:val="20"/>
          <w:u w:val="single"/>
        </w:rPr>
        <w:tab/>
      </w:r>
      <w:r w:rsidR="005826D4">
        <w:rPr>
          <w:rFonts w:ascii="Arial" w:hAnsi="Arial"/>
          <w:sz w:val="20"/>
          <w:u w:val="single"/>
        </w:rPr>
        <w:tab/>
      </w:r>
      <w:r w:rsidR="005826D4">
        <w:rPr>
          <w:rFonts w:ascii="Arial" w:hAnsi="Arial"/>
          <w:sz w:val="20"/>
          <w:u w:val="single"/>
        </w:rPr>
        <w:tab/>
      </w:r>
      <w:r w:rsidR="005826D4">
        <w:rPr>
          <w:rFonts w:ascii="Arial" w:hAnsi="Arial"/>
          <w:sz w:val="20"/>
          <w:u w:val="single"/>
        </w:rPr>
        <w:tab/>
      </w:r>
      <w:r w:rsidR="00A45787">
        <w:rPr>
          <w:rFonts w:ascii="Arial" w:hAnsi="Arial"/>
          <w:sz w:val="20"/>
          <w:u w:val="single"/>
        </w:rPr>
        <w:tab/>
      </w:r>
      <w:r w:rsidR="005826D4">
        <w:rPr>
          <w:rFonts w:ascii="Arial" w:hAnsi="Arial"/>
          <w:sz w:val="20"/>
          <w:u w:val="single"/>
        </w:rPr>
        <w:tab/>
      </w:r>
      <w:r w:rsidR="005826D4" w:rsidRPr="2CFCC146">
        <w:rPr>
          <w:rFonts w:ascii="Arial" w:eastAsia="Arial" w:hAnsi="Arial" w:cs="Arial"/>
          <w:sz w:val="20"/>
        </w:rPr>
        <w:t xml:space="preserve">  </w:t>
      </w:r>
      <w:r w:rsidR="009E14E4" w:rsidRPr="2CFCC146">
        <w:rPr>
          <w:rFonts w:ascii="Arial" w:eastAsia="Arial" w:hAnsi="Arial" w:cs="Arial"/>
          <w:sz w:val="20"/>
        </w:rPr>
        <w:t xml:space="preserve">The Nominee </w:t>
      </w:r>
      <w:r w:rsidRPr="2CFCC146">
        <w:rPr>
          <w:rFonts w:ascii="Arial" w:eastAsia="Arial" w:hAnsi="Arial" w:cs="Arial"/>
          <w:sz w:val="20"/>
        </w:rPr>
        <w:t>is 21 years of age or older</w:t>
      </w:r>
      <w:r w:rsidR="005826D4" w:rsidRPr="2CFCC146">
        <w:rPr>
          <w:rFonts w:ascii="Arial" w:eastAsia="Arial" w:hAnsi="Arial" w:cs="Arial"/>
          <w:sz w:val="20"/>
        </w:rPr>
        <w:t>.</w:t>
      </w:r>
      <w:r w:rsidRPr="2CFCC146">
        <w:rPr>
          <w:rFonts w:ascii="Arial" w:eastAsia="Arial" w:hAnsi="Arial" w:cs="Arial"/>
          <w:sz w:val="20"/>
        </w:rPr>
        <w:t xml:space="preserve"> </w:t>
      </w:r>
    </w:p>
    <w:p w14:paraId="03703A85" w14:textId="77777777" w:rsidR="00324789" w:rsidRPr="00324789" w:rsidRDefault="0071271A" w:rsidP="0032478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 w:rsidRPr="2CFCC146">
        <w:rPr>
          <w:rFonts w:ascii="Arial" w:eastAsia="Arial" w:hAnsi="Arial" w:cs="Arial"/>
          <w:sz w:val="20"/>
        </w:rPr>
        <w:t>Street</w:t>
      </w:r>
      <w:r w:rsidR="00B76AF5" w:rsidRPr="2CFCC146">
        <w:rPr>
          <w:rFonts w:ascii="Arial" w:eastAsia="Arial" w:hAnsi="Arial" w:cs="Arial"/>
          <w:sz w:val="20"/>
        </w:rPr>
        <w:t xml:space="preserve"> </w:t>
      </w:r>
      <w:r w:rsidR="00324789" w:rsidRPr="2CFCC146">
        <w:rPr>
          <w:rFonts w:ascii="Arial" w:eastAsia="Arial" w:hAnsi="Arial" w:cs="Arial"/>
          <w:sz w:val="20"/>
        </w:rPr>
        <w:t xml:space="preserve">Address: </w:t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  <w:r w:rsidR="00324789">
        <w:rPr>
          <w:rFonts w:ascii="Arial" w:hAnsi="Arial"/>
          <w:sz w:val="20"/>
          <w:u w:val="single"/>
        </w:rPr>
        <w:tab/>
      </w:r>
    </w:p>
    <w:p w14:paraId="0381A8A2" w14:textId="77777777" w:rsidR="007D6883" w:rsidRDefault="007D6883" w:rsidP="00324789">
      <w:pPr>
        <w:spacing w:line="360" w:lineRule="auto"/>
        <w:ind w:left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City: _____________________ State: ___________________ Zip Code: ______________________</w:t>
      </w:r>
    </w:p>
    <w:p w14:paraId="202EF7B1" w14:textId="77777777" w:rsidR="00A16E00" w:rsidRPr="00A16E00" w:rsidRDefault="00A16E00" w:rsidP="0032478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4E0F48D" w14:textId="77777777" w:rsidR="00324789" w:rsidRPr="00324789" w:rsidRDefault="00324789" w:rsidP="0032478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 w:rsidRPr="2CFCC146">
        <w:rPr>
          <w:rFonts w:ascii="Arial" w:eastAsia="Arial" w:hAnsi="Arial" w:cs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2CFCC146">
        <w:rPr>
          <w:rFonts w:ascii="Arial" w:eastAsia="Arial" w:hAnsi="Arial" w:cs="Arial"/>
          <w:sz w:val="20"/>
        </w:rPr>
        <w:t xml:space="preserve"> </w:t>
      </w:r>
    </w:p>
    <w:p w14:paraId="0512A85B" w14:textId="77777777" w:rsidR="007D6883" w:rsidRDefault="007D6883" w:rsidP="00324789">
      <w:pPr>
        <w:spacing w:line="360" w:lineRule="auto"/>
        <w:ind w:left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Primary Phone: ________________________ Alternate Phone: _________________________________</w:t>
      </w:r>
    </w:p>
    <w:p w14:paraId="37D16A73" w14:textId="77777777" w:rsidR="00324789" w:rsidRDefault="00324789" w:rsidP="0032478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697F36">
        <w:rPr>
          <w:rFonts w:ascii="Arial" w:hAnsi="Arial"/>
          <w:sz w:val="20"/>
          <w:u w:val="single"/>
        </w:rPr>
        <w:tab/>
      </w:r>
      <w:r w:rsidR="00697F36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7ED8AE0" w14:textId="77777777" w:rsidR="00D91530" w:rsidRDefault="00D91530">
      <w:pPr>
        <w:ind w:left="300"/>
        <w:jc w:val="both"/>
        <w:rPr>
          <w:rFonts w:ascii="Arial" w:eastAsia="Arial" w:hAnsi="Arial" w:cs="Arial"/>
          <w:b/>
          <w:bCs/>
          <w:sz w:val="20"/>
        </w:rPr>
      </w:pPr>
    </w:p>
    <w:p w14:paraId="6EF5B00E" w14:textId="77777777" w:rsidR="00147C50" w:rsidRPr="00147C50" w:rsidRDefault="00147C50" w:rsidP="00147C50">
      <w:pPr>
        <w:pStyle w:val="ListParagraph"/>
        <w:numPr>
          <w:ilvl w:val="0"/>
          <w:numId w:val="27"/>
        </w:numPr>
        <w:jc w:val="both"/>
        <w:rPr>
          <w:rFonts w:ascii="Arial" w:hAnsi="Arial"/>
          <w:sz w:val="20"/>
        </w:rPr>
      </w:pPr>
      <w:r w:rsidRPr="00147C50">
        <w:rPr>
          <w:rFonts w:ascii="Arial" w:eastAsia="Arial" w:hAnsi="Arial" w:cs="Arial"/>
          <w:sz w:val="20"/>
        </w:rPr>
        <w:t>The Nominee has priority for appointment because of:</w:t>
      </w:r>
    </w:p>
    <w:p w14:paraId="626FEC84" w14:textId="77777777" w:rsidR="00147C50" w:rsidRP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  <w:r w:rsidRPr="00147C50">
        <w:rPr>
          <w:rFonts w:ascii="Wingdings" w:eastAsia="Wingdings" w:hAnsi="Wingdings" w:cs="Wingdings"/>
          <w:sz w:val="28"/>
          <w:szCs w:val="28"/>
        </w:rPr>
        <w:t></w:t>
      </w:r>
      <w:r w:rsidRPr="00147C50">
        <w:rPr>
          <w:rFonts w:ascii="Arial" w:eastAsia="Arial" w:hAnsi="Arial" w:cs="Arial"/>
          <w:sz w:val="20"/>
        </w:rPr>
        <w:t xml:space="preserve">statutory priority. (§ 15-12-203, C.R.S.) </w:t>
      </w:r>
    </w:p>
    <w:p w14:paraId="7AD15F4A" w14:textId="77777777" w:rsidR="00147C50" w:rsidRP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  <w:r w:rsidRPr="00147C50">
        <w:rPr>
          <w:rFonts w:ascii="Wingdings" w:eastAsia="Wingdings" w:hAnsi="Wingdings" w:cs="Wingdings"/>
          <w:sz w:val="28"/>
          <w:szCs w:val="28"/>
        </w:rPr>
        <w:t></w:t>
      </w:r>
      <w:r w:rsidRPr="00147C50">
        <w:rPr>
          <w:rFonts w:ascii="Arial" w:eastAsia="Arial" w:hAnsi="Arial" w:cs="Arial"/>
          <w:sz w:val="20"/>
        </w:rPr>
        <w:t>reasons stated in the attached explanation.</w:t>
      </w:r>
    </w:p>
    <w:p w14:paraId="4D4183D5" w14:textId="77777777" w:rsidR="00147C50" w:rsidRP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</w:p>
    <w:p w14:paraId="656B5639" w14:textId="77777777" w:rsidR="00147C50" w:rsidRP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  <w:r w:rsidRPr="00147C50">
        <w:rPr>
          <w:rFonts w:ascii="Arial" w:eastAsia="Arial" w:hAnsi="Arial" w:cs="Arial"/>
          <w:sz w:val="20"/>
        </w:rPr>
        <w:t xml:space="preserve">Persons with prior or equal rights to appointment are as follows:  </w:t>
      </w:r>
    </w:p>
    <w:p w14:paraId="61D7AC5C" w14:textId="77777777" w:rsidR="00147C50" w:rsidRPr="00147C50" w:rsidRDefault="00147C50" w:rsidP="00C66EF1">
      <w:pPr>
        <w:pStyle w:val="ListParagraph"/>
        <w:ind w:left="360"/>
        <w:jc w:val="both"/>
        <w:rPr>
          <w:rFonts w:ascii="Arial" w:hAnsi="Arial"/>
          <w:sz w:val="10"/>
          <w:szCs w:val="10"/>
        </w:rPr>
      </w:pPr>
    </w:p>
    <w:p w14:paraId="29FC3597" w14:textId="77777777" w:rsidR="00147C50" w:rsidRPr="00147C50" w:rsidRDefault="00147C50" w:rsidP="00C66EF1">
      <w:pPr>
        <w:pStyle w:val="ListParagraph"/>
        <w:spacing w:line="360" w:lineRule="auto"/>
        <w:ind w:left="360"/>
        <w:jc w:val="both"/>
        <w:rPr>
          <w:rFonts w:ascii="Arial" w:hAnsi="Arial"/>
          <w:sz w:val="20"/>
        </w:rPr>
      </w:pP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  <w:r w:rsidRPr="00147C50">
        <w:rPr>
          <w:rFonts w:ascii="Arial" w:hAnsi="Arial"/>
          <w:sz w:val="20"/>
          <w:u w:val="single"/>
        </w:rPr>
        <w:tab/>
      </w:r>
    </w:p>
    <w:p w14:paraId="4BA0B879" w14:textId="77777777" w:rsid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  <w:r w:rsidRPr="00B643C4">
        <w:rPr>
          <w:rFonts w:ascii="Arial" w:hAnsi="Arial"/>
          <w:sz w:val="20"/>
        </w:rPr>
        <w:t>All person(s) (other than those identifie</w:t>
      </w:r>
      <w:r>
        <w:rPr>
          <w:rFonts w:ascii="Arial" w:hAnsi="Arial"/>
          <w:sz w:val="20"/>
        </w:rPr>
        <w:t>d in Paragraph 10</w:t>
      </w:r>
      <w:r w:rsidRPr="00B643C4">
        <w:rPr>
          <w:rFonts w:ascii="Arial" w:hAnsi="Arial"/>
          <w:sz w:val="20"/>
        </w:rPr>
        <w:t xml:space="preserve"> above) with prior or equal right to appointment have renounced their right to appointment (JDF 912SC).  All required renouncements accompany this petition.</w:t>
      </w:r>
    </w:p>
    <w:p w14:paraId="6FD1D2E5" w14:textId="77777777" w:rsidR="00147C50" w:rsidRDefault="00147C50" w:rsidP="00C66EF1">
      <w:pPr>
        <w:pStyle w:val="ListParagraph"/>
        <w:ind w:left="360"/>
        <w:jc w:val="both"/>
        <w:rPr>
          <w:rFonts w:ascii="Arial" w:hAnsi="Arial"/>
          <w:sz w:val="20"/>
        </w:rPr>
      </w:pPr>
    </w:p>
    <w:p w14:paraId="5F948C55" w14:textId="77777777" w:rsidR="00A26D2F" w:rsidRDefault="00A26D2F" w:rsidP="00A26D2F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6C53BBE4" w14:textId="5D9A9BF9" w:rsidR="00A26D2F" w:rsidRPr="00E82E71" w:rsidRDefault="00A26D2F" w:rsidP="00A86AEA">
      <w:pPr>
        <w:pStyle w:val="ListParagraph"/>
        <w:numPr>
          <w:ilvl w:val="0"/>
          <w:numId w:val="27"/>
        </w:numPr>
        <w:jc w:val="both"/>
        <w:rPr>
          <w:rFonts w:ascii="Arial" w:hAnsi="Arial"/>
          <w:sz w:val="20"/>
        </w:rPr>
      </w:pPr>
      <w:r w:rsidRPr="00E82E71">
        <w:rPr>
          <w:rFonts w:ascii="Wingdings" w:hAnsi="Wingdings"/>
          <w:sz w:val="28"/>
          <w:szCs w:val="28"/>
        </w:rPr>
        <w:t></w:t>
      </w:r>
      <w:r w:rsidRPr="00E82E71">
        <w:rPr>
          <w:rFonts w:ascii="Arial" w:hAnsi="Arial"/>
          <w:sz w:val="20"/>
        </w:rPr>
        <w:t xml:space="preserve">Bond is </w:t>
      </w:r>
      <w:r w:rsidRPr="001657DD">
        <w:rPr>
          <w:rFonts w:ascii="Arial" w:hAnsi="Arial"/>
          <w:sz w:val="20"/>
        </w:rPr>
        <w:t>being demanded by an interested person.  (Complete #1</w:t>
      </w:r>
      <w:r w:rsidRPr="00E82E71">
        <w:rPr>
          <w:rFonts w:ascii="Arial" w:hAnsi="Arial"/>
          <w:sz w:val="20"/>
        </w:rPr>
        <w:t>3 below.)</w:t>
      </w:r>
    </w:p>
    <w:p w14:paraId="635C0799" w14:textId="77777777" w:rsidR="00A26D2F" w:rsidRDefault="00A26D2F" w:rsidP="00A26D2F">
      <w:pPr>
        <w:pStyle w:val="ListParagraph"/>
        <w:ind w:left="360"/>
        <w:jc w:val="both"/>
        <w:rPr>
          <w:rFonts w:ascii="Arial" w:hAnsi="Arial"/>
          <w:sz w:val="20"/>
        </w:rPr>
      </w:pPr>
      <w:r w:rsidRPr="00C66EF1">
        <w:rPr>
          <w:rFonts w:ascii="Wingdings" w:hAnsi="Wingdings"/>
          <w:sz w:val="28"/>
          <w:szCs w:val="28"/>
        </w:rPr>
        <w:t></w:t>
      </w:r>
      <w:r w:rsidRPr="00A26D2F">
        <w:rPr>
          <w:rFonts w:ascii="Arial" w:hAnsi="Arial"/>
          <w:sz w:val="20"/>
        </w:rPr>
        <w:t>Bond in the amount of $</w:t>
      </w:r>
      <w:r>
        <w:rPr>
          <w:rFonts w:ascii="Arial" w:hAnsi="Arial"/>
          <w:sz w:val="20"/>
        </w:rPr>
        <w:t>__________________________</w:t>
      </w:r>
      <w:r w:rsidRPr="00A26D2F">
        <w:rPr>
          <w:rFonts w:ascii="Arial" w:hAnsi="Arial"/>
          <w:sz w:val="20"/>
        </w:rPr>
        <w:t xml:space="preserve"> has been demanded.</w:t>
      </w:r>
    </w:p>
    <w:p w14:paraId="5C9C5677" w14:textId="472532A6" w:rsidR="00A26D2F" w:rsidRDefault="00322437" w:rsidP="00C66EF1">
      <w:pPr>
        <w:pStyle w:val="ListParagraph"/>
        <w:ind w:left="360"/>
        <w:jc w:val="both"/>
        <w:rPr>
          <w:rFonts w:ascii="Arial" w:hAnsi="Arial" w:cs="Arial"/>
          <w:sz w:val="20"/>
        </w:rPr>
      </w:pPr>
      <w:r w:rsidRPr="00E82E71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Bond is not being demanded.  (Skip #13 below.)</w:t>
      </w:r>
    </w:p>
    <w:p w14:paraId="7914D84D" w14:textId="77777777" w:rsidR="00322437" w:rsidRPr="00322437" w:rsidRDefault="00322437" w:rsidP="00C66EF1">
      <w:pPr>
        <w:pStyle w:val="ListParagraph"/>
        <w:ind w:left="360"/>
        <w:jc w:val="both"/>
        <w:rPr>
          <w:rFonts w:ascii="Arial" w:hAnsi="Arial" w:cs="Arial"/>
          <w:sz w:val="20"/>
        </w:rPr>
      </w:pPr>
    </w:p>
    <w:p w14:paraId="74AE03EB" w14:textId="77777777" w:rsidR="00D91530" w:rsidRPr="00D91530" w:rsidRDefault="00D91530" w:rsidP="00D91530">
      <w:pPr>
        <w:pStyle w:val="ListParagraph"/>
        <w:numPr>
          <w:ilvl w:val="0"/>
          <w:numId w:val="27"/>
        </w:numPr>
        <w:jc w:val="both"/>
        <w:rPr>
          <w:rFonts w:ascii="Arial" w:hAnsi="Arial"/>
          <w:sz w:val="20"/>
        </w:rPr>
      </w:pPr>
      <w:r w:rsidRPr="00D91530">
        <w:rPr>
          <w:rFonts w:ascii="Arial" w:hAnsi="Arial"/>
          <w:sz w:val="20"/>
        </w:rPr>
        <w:t>Petitioner states the following regarding the decedent’s estate</w:t>
      </w:r>
      <w:r w:rsidR="00147C50">
        <w:rPr>
          <w:rFonts w:ascii="Arial" w:hAnsi="Arial"/>
          <w:sz w:val="20"/>
        </w:rPr>
        <w:t>,</w:t>
      </w:r>
      <w:r w:rsidR="00147C50" w:rsidRPr="00C66EF1">
        <w:rPr>
          <w:rFonts w:ascii="Arial" w:hAnsi="Arial"/>
          <w:b/>
          <w:sz w:val="20"/>
        </w:rPr>
        <w:t xml:space="preserve"> if</w:t>
      </w:r>
      <w:r w:rsidR="00147C50">
        <w:rPr>
          <w:rFonts w:ascii="Arial" w:hAnsi="Arial"/>
          <w:sz w:val="20"/>
        </w:rPr>
        <w:t xml:space="preserve"> required by</w:t>
      </w:r>
      <w:r w:rsidRPr="00D91530">
        <w:rPr>
          <w:rFonts w:ascii="Arial" w:hAnsi="Arial"/>
          <w:sz w:val="20"/>
        </w:rPr>
        <w:t xml:space="preserve"> § 15-12-604, C.R.S.</w:t>
      </w:r>
    </w:p>
    <w:p w14:paraId="52D955C4" w14:textId="77777777" w:rsidR="00D91530" w:rsidRPr="00D91530" w:rsidRDefault="00D91530" w:rsidP="00F41CF3">
      <w:pPr>
        <w:pStyle w:val="ListParagraph"/>
        <w:ind w:left="360"/>
        <w:jc w:val="both"/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1"/>
        <w:gridCol w:w="2391"/>
      </w:tblGrid>
      <w:tr w:rsidR="00D91530" w14:paraId="0BDC19FB" w14:textId="77777777" w:rsidTr="00A07020">
        <w:tc>
          <w:tcPr>
            <w:tcW w:w="7380" w:type="dxa"/>
          </w:tcPr>
          <w:p w14:paraId="76BC22BB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r</w:t>
            </w:r>
            <w:r w:rsidRPr="004978D9">
              <w:rPr>
                <w:sz w:val="20"/>
              </w:rPr>
              <w:t xml:space="preserve">eal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>state</w:t>
            </w:r>
          </w:p>
        </w:tc>
        <w:tc>
          <w:tcPr>
            <w:tcW w:w="2448" w:type="dxa"/>
          </w:tcPr>
          <w:p w14:paraId="2A8D5AAB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D91530" w14:paraId="400916BE" w14:textId="77777777" w:rsidTr="00A07020">
        <w:tc>
          <w:tcPr>
            <w:tcW w:w="7380" w:type="dxa"/>
          </w:tcPr>
          <w:p w14:paraId="15DD6D15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 xml:space="preserve">ersonal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>roperty</w:t>
            </w:r>
          </w:p>
        </w:tc>
        <w:tc>
          <w:tcPr>
            <w:tcW w:w="2448" w:type="dxa"/>
          </w:tcPr>
          <w:p w14:paraId="6AAE6943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D91530" w14:paraId="33650E33" w14:textId="77777777" w:rsidTr="00A07020">
        <w:tc>
          <w:tcPr>
            <w:tcW w:w="7380" w:type="dxa"/>
          </w:tcPr>
          <w:p w14:paraId="37BA43FA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Pr="004978D9">
              <w:rPr>
                <w:sz w:val="20"/>
              </w:rPr>
              <w:t xml:space="preserve">nnual </w:t>
            </w:r>
            <w:r>
              <w:rPr>
                <w:sz w:val="20"/>
              </w:rPr>
              <w:t>i</w:t>
            </w:r>
            <w:r w:rsidRPr="004978D9">
              <w:rPr>
                <w:sz w:val="20"/>
              </w:rPr>
              <w:t xml:space="preserve">ncome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 xml:space="preserve">xpected from all </w:t>
            </w:r>
            <w:r>
              <w:rPr>
                <w:sz w:val="20"/>
              </w:rPr>
              <w:t>s</w:t>
            </w:r>
            <w:r w:rsidRPr="004978D9">
              <w:rPr>
                <w:sz w:val="20"/>
              </w:rPr>
              <w:t>ources</w:t>
            </w:r>
          </w:p>
        </w:tc>
        <w:tc>
          <w:tcPr>
            <w:tcW w:w="2448" w:type="dxa"/>
          </w:tcPr>
          <w:p w14:paraId="7FCE9633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D91530" w14:paraId="25029396" w14:textId="77777777" w:rsidTr="00A07020">
        <w:tc>
          <w:tcPr>
            <w:tcW w:w="7380" w:type="dxa"/>
            <w:shd w:val="clear" w:color="auto" w:fill="auto"/>
          </w:tcPr>
          <w:p w14:paraId="46DE951E" w14:textId="77777777" w:rsidR="00D91530" w:rsidRDefault="00D91530" w:rsidP="00A07020">
            <w:pPr>
              <w:pStyle w:val="BodyText"/>
              <w:jc w:val="right"/>
              <w:rPr>
                <w:b/>
                <w:sz w:val="24"/>
                <w:szCs w:val="24"/>
              </w:rPr>
            </w:pPr>
            <w:r w:rsidRPr="00BF03D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448" w:type="dxa"/>
          </w:tcPr>
          <w:p w14:paraId="640B6A86" w14:textId="77777777" w:rsidR="00D91530" w:rsidRPr="004978D9" w:rsidRDefault="00D91530" w:rsidP="00A07020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</w:tbl>
    <w:p w14:paraId="6EE4B376" w14:textId="77777777" w:rsidR="00D91530" w:rsidRPr="00F41CF3" w:rsidRDefault="00D91530" w:rsidP="00F41CF3">
      <w:pPr>
        <w:jc w:val="both"/>
        <w:rPr>
          <w:rFonts w:ascii="Arial" w:hAnsi="Arial"/>
          <w:b/>
          <w:sz w:val="20"/>
        </w:rPr>
      </w:pPr>
    </w:p>
    <w:p w14:paraId="56C5AB21" w14:textId="77777777" w:rsidR="00C56599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The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>epresentative may receive compensation.</w:t>
      </w:r>
    </w:p>
    <w:p w14:paraId="7842F52A" w14:textId="77777777" w:rsidR="00C56599" w:rsidRDefault="00C56599" w:rsidP="00C56599">
      <w:pPr>
        <w:jc w:val="both"/>
        <w:rPr>
          <w:rFonts w:ascii="Arial" w:hAnsi="Arial"/>
          <w:sz w:val="20"/>
        </w:rPr>
      </w:pPr>
    </w:p>
    <w:p w14:paraId="3BC446D7" w14:textId="77777777" w:rsidR="00E35203" w:rsidRPr="00161B5F" w:rsidRDefault="2CFCC146" w:rsidP="00E3520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</w:rPr>
        <w:t xml:space="preserve">The hourly rates to be charged, any amounts to be charged pursuant to a published fee schedule, including the rates and basis for charging fees for any extraordinary services, and any other bases upon </w:t>
      </w:r>
      <w:r w:rsidRPr="2CFCC146">
        <w:rPr>
          <w:rFonts w:ascii="Arial" w:eastAsia="Arial" w:hAnsi="Arial" w:cs="Arial"/>
        </w:rPr>
        <w:lastRenderedPageBreak/>
        <w:t xml:space="preserve">which a fee charged to the estate will be calculated, are as stated below or in an attachment to this </w:t>
      </w:r>
      <w:r w:rsidR="007D6883">
        <w:rPr>
          <w:rFonts w:ascii="Arial" w:eastAsia="Arial" w:hAnsi="Arial" w:cs="Arial"/>
        </w:rPr>
        <w:t>p</w:t>
      </w:r>
      <w:r w:rsidRPr="2CFCC146">
        <w:rPr>
          <w:rFonts w:ascii="Arial" w:eastAsia="Arial" w:hAnsi="Arial" w:cs="Arial"/>
        </w:rPr>
        <w:t>etition. *</w:t>
      </w:r>
    </w:p>
    <w:p w14:paraId="73DE863C" w14:textId="77777777" w:rsidR="00C56599" w:rsidRPr="002E1A2B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3AD0ADB9" w14:textId="77777777" w:rsidR="00C56599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72A56AD8" w14:textId="77777777" w:rsidR="00C56599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4F00DC1A" w14:textId="77777777" w:rsidR="00C56599" w:rsidRDefault="2CFCC146" w:rsidP="00433EA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</w:rPr>
        <w:t>The basis of compensation has not yet been determined.</w:t>
      </w:r>
    </w:p>
    <w:p w14:paraId="6F08A031" w14:textId="77777777" w:rsidR="00A26D2F" w:rsidRDefault="00A26D2F" w:rsidP="00433EA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</w:rPr>
      </w:pPr>
    </w:p>
    <w:p w14:paraId="38F67455" w14:textId="77777777" w:rsidR="00A26D2F" w:rsidRDefault="00A26D2F" w:rsidP="00A26D2F">
      <w:pPr>
        <w:pStyle w:val="PlainText"/>
        <w:rPr>
          <w:rFonts w:ascii="Arial" w:eastAsia="Arial" w:hAnsi="Arial" w:cs="Arial"/>
          <w:sz w:val="20"/>
          <w:szCs w:val="20"/>
        </w:rPr>
      </w:pPr>
      <w:r>
        <w:t xml:space="preserve">* </w:t>
      </w:r>
      <w:r w:rsidRPr="2CFCC146">
        <w:rPr>
          <w:rFonts w:ascii="Arial" w:eastAsia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14:paraId="61D9B685" w14:textId="77777777" w:rsidR="00A26D2F" w:rsidRPr="00433EA6" w:rsidRDefault="00A26D2F" w:rsidP="00433EA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</w:rPr>
      </w:pPr>
    </w:p>
    <w:p w14:paraId="783BFDC1" w14:textId="77777777" w:rsidR="00C56599" w:rsidRPr="00C56599" w:rsidRDefault="00C56599" w:rsidP="00C56599">
      <w:pPr>
        <w:jc w:val="both"/>
        <w:rPr>
          <w:rFonts w:ascii="Arial" w:hAnsi="Arial"/>
          <w:sz w:val="20"/>
        </w:rPr>
      </w:pPr>
    </w:p>
    <w:p w14:paraId="3082D577" w14:textId="77777777" w:rsidR="00C56599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Arial" w:eastAsia="Arial" w:hAnsi="Arial" w:cs="Arial"/>
          <w:sz w:val="20"/>
        </w:rPr>
        <w:t xml:space="preserve">The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>epresentative may compensate his, her or its counsel.</w:t>
      </w:r>
    </w:p>
    <w:p w14:paraId="264415EA" w14:textId="77777777" w:rsidR="00C56599" w:rsidRDefault="00C56599" w:rsidP="00C56599">
      <w:pPr>
        <w:jc w:val="both"/>
        <w:rPr>
          <w:rFonts w:ascii="Arial" w:hAnsi="Arial"/>
          <w:sz w:val="20"/>
        </w:rPr>
      </w:pPr>
    </w:p>
    <w:p w14:paraId="1D098A20" w14:textId="77777777" w:rsidR="00E35203" w:rsidRPr="00161B5F" w:rsidRDefault="2CFCC146" w:rsidP="00E3520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</w:rPr>
        <w:t xml:space="preserve">The hourly rates to be charged, any amounts to be charged pursuant to a published fee schedule, including the rates and basis for charging fees for any extraordinary services, and any other bases upon which a fee charged to the estate will be calculated, are as stated below or in an attachment to this </w:t>
      </w:r>
      <w:r w:rsidR="007D6883">
        <w:rPr>
          <w:rFonts w:ascii="Arial" w:eastAsia="Arial" w:hAnsi="Arial" w:cs="Arial"/>
        </w:rPr>
        <w:t>p</w:t>
      </w:r>
      <w:r w:rsidRPr="2CFCC146">
        <w:rPr>
          <w:rFonts w:ascii="Arial" w:eastAsia="Arial" w:hAnsi="Arial" w:cs="Arial"/>
        </w:rPr>
        <w:t>etition. *</w:t>
      </w:r>
    </w:p>
    <w:p w14:paraId="1204B87B" w14:textId="77777777" w:rsidR="00C56599" w:rsidRPr="002E1A2B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5A260BC4" w14:textId="77777777" w:rsidR="00C56599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009E4A2E" w14:textId="77777777" w:rsidR="00C56599" w:rsidRDefault="00C56599" w:rsidP="00C5659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5390705F" w14:textId="77777777" w:rsidR="00C56599" w:rsidRDefault="2CFCC146" w:rsidP="00E3520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</w:rPr>
        <w:t>The basis of compensation has not yet been determined.</w:t>
      </w:r>
      <w:r w:rsidR="00147C50">
        <w:rPr>
          <w:rFonts w:ascii="Arial" w:eastAsia="Arial" w:hAnsi="Arial" w:cs="Arial"/>
        </w:rPr>
        <w:t xml:space="preserve"> </w:t>
      </w:r>
    </w:p>
    <w:p w14:paraId="6733C60D" w14:textId="77777777" w:rsidR="00C56599" w:rsidRDefault="00C56599" w:rsidP="00C56599">
      <w:pPr>
        <w:jc w:val="both"/>
        <w:rPr>
          <w:rFonts w:ascii="Arial" w:hAnsi="Arial"/>
          <w:sz w:val="20"/>
        </w:rPr>
      </w:pPr>
    </w:p>
    <w:p w14:paraId="4841C859" w14:textId="77777777" w:rsidR="00E35203" w:rsidRDefault="2CFCC146" w:rsidP="00E35203">
      <w:pPr>
        <w:pStyle w:val="PlainText"/>
        <w:rPr>
          <w:rFonts w:ascii="Arial" w:eastAsia="Arial" w:hAnsi="Arial" w:cs="Arial"/>
          <w:sz w:val="20"/>
          <w:szCs w:val="20"/>
        </w:rPr>
      </w:pPr>
      <w:r>
        <w:t xml:space="preserve">* </w:t>
      </w:r>
      <w:r w:rsidRPr="2CFCC146">
        <w:rPr>
          <w:rFonts w:ascii="Arial" w:eastAsia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14:paraId="1EAFE031" w14:textId="77777777" w:rsidR="005826D4" w:rsidRDefault="005826D4" w:rsidP="00025FDE">
      <w:pPr>
        <w:ind w:left="360"/>
        <w:jc w:val="both"/>
        <w:rPr>
          <w:rFonts w:ascii="Arial" w:hAnsi="Arial" w:cs="Arial"/>
          <w:sz w:val="20"/>
        </w:rPr>
      </w:pPr>
    </w:p>
    <w:p w14:paraId="5C3873D1" w14:textId="77777777" w:rsidR="00870EC7" w:rsidRDefault="2CFCC146" w:rsidP="2CFCC146">
      <w:pPr>
        <w:numPr>
          <w:ilvl w:val="0"/>
          <w:numId w:val="27"/>
        </w:numPr>
        <w:jc w:val="both"/>
        <w:rPr>
          <w:rFonts w:ascii="Arial" w:eastAsia="Arial" w:hAnsi="Arial" w:cs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Unsupervised administration is requested.</w:t>
      </w:r>
    </w:p>
    <w:p w14:paraId="7CC005B8" w14:textId="77777777" w:rsidR="00427020" w:rsidRDefault="2CFCC146" w:rsidP="00025FDE">
      <w:pPr>
        <w:ind w:left="360"/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 xml:space="preserve">Supervised administration is requested (additional filing fee required).  Terms of the requested supervision are as follows:  </w:t>
      </w:r>
    </w:p>
    <w:p w14:paraId="6DA85A27" w14:textId="77777777" w:rsidR="005826D4" w:rsidRPr="005826D4" w:rsidRDefault="005826D4" w:rsidP="00025FDE">
      <w:pPr>
        <w:ind w:left="360"/>
        <w:jc w:val="both"/>
        <w:rPr>
          <w:rFonts w:ascii="Arial" w:hAnsi="Arial"/>
          <w:sz w:val="10"/>
          <w:szCs w:val="10"/>
        </w:rPr>
      </w:pPr>
    </w:p>
    <w:p w14:paraId="6E97832D" w14:textId="77777777" w:rsidR="005826D4" w:rsidRPr="00A16E00" w:rsidRDefault="005826D4" w:rsidP="005826D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  <w:r w:rsidR="00A16E00">
        <w:rPr>
          <w:rFonts w:ascii="Arial" w:hAnsi="Arial"/>
          <w:sz w:val="20"/>
          <w:u w:val="single"/>
        </w:rPr>
        <w:tab/>
      </w:r>
    </w:p>
    <w:p w14:paraId="45903CAC" w14:textId="77777777" w:rsidR="005826D4" w:rsidRDefault="005826D4" w:rsidP="00025FDE">
      <w:pPr>
        <w:ind w:left="360"/>
        <w:jc w:val="both"/>
        <w:rPr>
          <w:rFonts w:ascii="Arial" w:hAnsi="Arial"/>
          <w:sz w:val="20"/>
        </w:rPr>
      </w:pPr>
    </w:p>
    <w:p w14:paraId="49747EE8" w14:textId="77777777" w:rsidR="00927A56" w:rsidRDefault="2CFCC146">
      <w:pPr>
        <w:jc w:val="both"/>
        <w:rPr>
          <w:rFonts w:ascii="Arial" w:hAnsi="Arial"/>
          <w:b/>
          <w:sz w:val="20"/>
        </w:rPr>
      </w:pPr>
      <w:r w:rsidRPr="2CFCC146">
        <w:rPr>
          <w:rFonts w:ascii="Arial" w:eastAsia="Arial" w:hAnsi="Arial" w:cs="Arial"/>
          <w:b/>
          <w:bCs/>
          <w:sz w:val="20"/>
        </w:rPr>
        <w:t xml:space="preserve">After notice and hearing, the </w:t>
      </w:r>
      <w:r w:rsidR="007D6883">
        <w:rPr>
          <w:rFonts w:ascii="Arial" w:eastAsia="Arial" w:hAnsi="Arial" w:cs="Arial"/>
          <w:b/>
          <w:bCs/>
          <w:sz w:val="20"/>
        </w:rPr>
        <w:t>p</w:t>
      </w:r>
      <w:r w:rsidRPr="2CFCC146">
        <w:rPr>
          <w:rFonts w:ascii="Arial" w:eastAsia="Arial" w:hAnsi="Arial" w:cs="Arial"/>
          <w:b/>
          <w:bCs/>
          <w:sz w:val="20"/>
        </w:rPr>
        <w:t xml:space="preserve">etitioner requests that the </w:t>
      </w:r>
      <w:r w:rsidR="007D6883">
        <w:rPr>
          <w:rFonts w:ascii="Arial" w:eastAsia="Arial" w:hAnsi="Arial" w:cs="Arial"/>
          <w:b/>
          <w:bCs/>
          <w:sz w:val="20"/>
        </w:rPr>
        <w:t>c</w:t>
      </w:r>
      <w:r w:rsidRPr="2CFCC146">
        <w:rPr>
          <w:rFonts w:ascii="Arial" w:eastAsia="Arial" w:hAnsi="Arial" w:cs="Arial"/>
          <w:b/>
          <w:bCs/>
          <w:sz w:val="20"/>
        </w:rPr>
        <w:t xml:space="preserve">ourt determine that the </w:t>
      </w:r>
      <w:r w:rsidR="007D6883">
        <w:rPr>
          <w:rFonts w:ascii="Arial" w:eastAsia="Arial" w:hAnsi="Arial" w:cs="Arial"/>
          <w:b/>
          <w:bCs/>
          <w:sz w:val="20"/>
        </w:rPr>
        <w:t>d</w:t>
      </w:r>
      <w:r w:rsidRPr="2CFCC146">
        <w:rPr>
          <w:rFonts w:ascii="Arial" w:eastAsia="Arial" w:hAnsi="Arial" w:cs="Arial"/>
          <w:b/>
          <w:bCs/>
          <w:sz w:val="20"/>
        </w:rPr>
        <w:t xml:space="preserve">ecedent died without a will, determine the heirs of the </w:t>
      </w:r>
      <w:r w:rsidR="007D6883">
        <w:rPr>
          <w:rFonts w:ascii="Arial" w:eastAsia="Arial" w:hAnsi="Arial" w:cs="Arial"/>
          <w:b/>
          <w:bCs/>
          <w:sz w:val="20"/>
        </w:rPr>
        <w:t>d</w:t>
      </w:r>
      <w:r w:rsidRPr="2CFCC146">
        <w:rPr>
          <w:rFonts w:ascii="Arial" w:eastAsia="Arial" w:hAnsi="Arial" w:cs="Arial"/>
          <w:b/>
          <w:bCs/>
          <w:sz w:val="20"/>
        </w:rPr>
        <w:t xml:space="preserve">ecedent and formally appoint the </w:t>
      </w:r>
      <w:r w:rsidR="007D6883">
        <w:rPr>
          <w:rFonts w:ascii="Arial" w:eastAsia="Arial" w:hAnsi="Arial" w:cs="Arial"/>
          <w:b/>
          <w:bCs/>
          <w:sz w:val="20"/>
        </w:rPr>
        <w:t>n</w:t>
      </w:r>
      <w:r w:rsidRPr="2CFCC146">
        <w:rPr>
          <w:rFonts w:ascii="Arial" w:eastAsia="Arial" w:hAnsi="Arial" w:cs="Arial"/>
          <w:b/>
          <w:bCs/>
          <w:sz w:val="20"/>
        </w:rPr>
        <w:t xml:space="preserve">ominee as </w:t>
      </w:r>
      <w:r w:rsidR="007D6883">
        <w:rPr>
          <w:rFonts w:ascii="Arial" w:eastAsia="Arial" w:hAnsi="Arial" w:cs="Arial"/>
          <w:b/>
          <w:bCs/>
          <w:sz w:val="20"/>
        </w:rPr>
        <w:t>p</w:t>
      </w:r>
      <w:r w:rsidRPr="2CFCC146">
        <w:rPr>
          <w:rFonts w:ascii="Arial" w:eastAsia="Arial" w:hAnsi="Arial" w:cs="Arial"/>
          <w:b/>
          <w:bCs/>
          <w:sz w:val="20"/>
        </w:rPr>
        <w:t xml:space="preserve">ersonal </w:t>
      </w:r>
      <w:r w:rsidR="007D6883">
        <w:rPr>
          <w:rFonts w:ascii="Arial" w:eastAsia="Arial" w:hAnsi="Arial" w:cs="Arial"/>
          <w:b/>
          <w:bCs/>
          <w:sz w:val="20"/>
        </w:rPr>
        <w:t>r</w:t>
      </w:r>
      <w:r w:rsidRPr="2CFCC146">
        <w:rPr>
          <w:rFonts w:ascii="Arial" w:eastAsia="Arial" w:hAnsi="Arial" w:cs="Arial"/>
          <w:b/>
          <w:bCs/>
          <w:sz w:val="20"/>
        </w:rPr>
        <w:t>epresentative to serve:</w:t>
      </w:r>
    </w:p>
    <w:p w14:paraId="15355DC1" w14:textId="77777777" w:rsidR="00EB34A6" w:rsidRDefault="00EB34A6">
      <w:pPr>
        <w:jc w:val="both"/>
        <w:rPr>
          <w:rFonts w:ascii="Arial" w:hAnsi="Arial"/>
          <w:b/>
          <w:sz w:val="20"/>
        </w:rPr>
      </w:pPr>
    </w:p>
    <w:p w14:paraId="3B5A75ED" w14:textId="77777777" w:rsidR="002A29F6" w:rsidRPr="006C156A" w:rsidRDefault="00CF3ECA" w:rsidP="002A29F6">
      <w:pPr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2A29F6" w:rsidRPr="2CFCC146">
        <w:rPr>
          <w:rFonts w:ascii="Arial" w:eastAsia="Arial" w:hAnsi="Arial" w:cs="Arial"/>
          <w:sz w:val="20"/>
        </w:rPr>
        <w:t xml:space="preserve">without </w:t>
      </w:r>
      <w:r w:rsidR="2CFCC146" w:rsidRPr="2CFCC146">
        <w:rPr>
          <w:rFonts w:ascii="Arial" w:eastAsia="Arial" w:hAnsi="Arial" w:cs="Arial"/>
          <w:sz w:val="20"/>
        </w:rPr>
        <w:t>bond</w:t>
      </w:r>
      <w:r w:rsidR="002A29F6" w:rsidRPr="002A29F6">
        <w:rPr>
          <w:rFonts w:ascii="Arial" w:hAnsi="Arial"/>
          <w:sz w:val="20"/>
        </w:rPr>
        <w:tab/>
      </w:r>
      <w:r w:rsidR="007D6883">
        <w:rPr>
          <w:rFonts w:ascii="Arial" w:hAnsi="Arial"/>
          <w:sz w:val="20"/>
        </w:rPr>
        <w:tab/>
      </w:r>
      <w:r w:rsidR="007D6883">
        <w:rPr>
          <w:rFonts w:ascii="Arial" w:hAnsi="Arial"/>
          <w:sz w:val="20"/>
        </w:rPr>
        <w:tab/>
      </w:r>
      <w:r w:rsidR="007D6883">
        <w:rPr>
          <w:rFonts w:ascii="Arial" w:hAnsi="Arial"/>
          <w:sz w:val="20"/>
        </w:rPr>
        <w:tab/>
      </w:r>
      <w:r w:rsidR="007D6883">
        <w:rPr>
          <w:rFonts w:ascii="Arial" w:hAnsi="Arial"/>
          <w:sz w:val="20"/>
        </w:rPr>
        <w:tab/>
      </w: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2A29F6" w:rsidRPr="2CFCC146">
        <w:rPr>
          <w:rFonts w:ascii="Arial" w:eastAsia="Arial" w:hAnsi="Arial" w:cs="Arial"/>
          <w:sz w:val="20"/>
        </w:rPr>
        <w:t>with bond</w:t>
      </w:r>
      <w:r w:rsidR="00690BBB" w:rsidRPr="2CFCC146">
        <w:rPr>
          <w:rFonts w:ascii="Arial" w:eastAsia="Arial" w:hAnsi="Arial" w:cs="Arial"/>
          <w:sz w:val="20"/>
        </w:rPr>
        <w:t xml:space="preserve"> in the amount of $ </w:t>
      </w:r>
      <w:r w:rsidR="006C156A">
        <w:rPr>
          <w:rFonts w:ascii="Arial" w:hAnsi="Arial"/>
          <w:sz w:val="20"/>
          <w:u w:val="single"/>
        </w:rPr>
        <w:tab/>
      </w:r>
      <w:r w:rsidR="006C156A">
        <w:rPr>
          <w:rFonts w:ascii="Arial" w:hAnsi="Arial"/>
          <w:sz w:val="20"/>
          <w:u w:val="single"/>
        </w:rPr>
        <w:tab/>
      </w:r>
      <w:r w:rsidR="006C156A">
        <w:rPr>
          <w:rFonts w:ascii="Arial" w:hAnsi="Arial"/>
          <w:sz w:val="20"/>
          <w:u w:val="single"/>
        </w:rPr>
        <w:tab/>
      </w:r>
    </w:p>
    <w:p w14:paraId="186AE383" w14:textId="77777777" w:rsidR="002A29F6" w:rsidRDefault="00CF3ECA" w:rsidP="002A29F6">
      <w:pPr>
        <w:jc w:val="both"/>
        <w:rPr>
          <w:rFonts w:ascii="Arial" w:hAnsi="Arial"/>
          <w:sz w:val="18"/>
          <w:szCs w:val="18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2A29F6" w:rsidRPr="2CFCC146">
        <w:rPr>
          <w:rFonts w:ascii="Arial" w:eastAsia="Arial" w:hAnsi="Arial" w:cs="Arial"/>
          <w:sz w:val="20"/>
        </w:rPr>
        <w:t>in unsupervised administration</w:t>
      </w:r>
      <w:r w:rsidR="00BE363A">
        <w:rPr>
          <w:rFonts w:ascii="Arial" w:hAnsi="Arial"/>
          <w:sz w:val="20"/>
        </w:rPr>
        <w:tab/>
      </w:r>
      <w:r w:rsidR="002A29F6" w:rsidRPr="2CFCC146">
        <w:rPr>
          <w:rFonts w:ascii="Arial" w:eastAsia="Arial" w:hAnsi="Arial" w:cs="Arial"/>
          <w:sz w:val="20"/>
        </w:rPr>
        <w:t xml:space="preserve"> </w:t>
      </w:r>
      <w:r w:rsidR="002A29F6">
        <w:rPr>
          <w:rFonts w:ascii="Arial" w:hAnsi="Arial"/>
          <w:sz w:val="20"/>
        </w:rPr>
        <w:tab/>
      </w: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2A29F6" w:rsidRPr="2CFCC146">
        <w:rPr>
          <w:rFonts w:ascii="Arial" w:eastAsia="Arial" w:hAnsi="Arial" w:cs="Arial"/>
          <w:sz w:val="20"/>
        </w:rPr>
        <w:t xml:space="preserve">in supervised administration </w:t>
      </w:r>
      <w:r w:rsidR="002A29F6" w:rsidRPr="2CFCC146">
        <w:rPr>
          <w:rFonts w:ascii="Arial" w:eastAsia="Arial" w:hAnsi="Arial" w:cs="Arial"/>
          <w:sz w:val="18"/>
          <w:szCs w:val="18"/>
        </w:rPr>
        <w:t>(additional filing fee</w:t>
      </w:r>
      <w:r w:rsidR="00690BBB" w:rsidRPr="2CFCC146">
        <w:rPr>
          <w:rFonts w:ascii="Arial" w:eastAsia="Arial" w:hAnsi="Arial" w:cs="Arial"/>
          <w:sz w:val="18"/>
          <w:szCs w:val="18"/>
        </w:rPr>
        <w:t xml:space="preserve"> required</w:t>
      </w:r>
      <w:r w:rsidR="002A29F6" w:rsidRPr="2CFCC146">
        <w:rPr>
          <w:rFonts w:ascii="Arial" w:eastAsia="Arial" w:hAnsi="Arial" w:cs="Arial"/>
          <w:sz w:val="18"/>
          <w:szCs w:val="18"/>
        </w:rPr>
        <w:t>)</w:t>
      </w:r>
    </w:p>
    <w:p w14:paraId="57A6C6F8" w14:textId="77777777" w:rsidR="002A29F6" w:rsidRDefault="002A29F6" w:rsidP="002A29F6">
      <w:pPr>
        <w:jc w:val="both"/>
        <w:rPr>
          <w:rFonts w:ascii="Arial" w:hAnsi="Arial"/>
          <w:sz w:val="20"/>
        </w:rPr>
      </w:pPr>
    </w:p>
    <w:p w14:paraId="342C02A5" w14:textId="77777777" w:rsidR="00EB34A6" w:rsidRPr="002A29F6" w:rsidRDefault="00EB34A6" w:rsidP="002A29F6">
      <w:pPr>
        <w:jc w:val="both"/>
        <w:rPr>
          <w:rFonts w:ascii="Arial" w:hAnsi="Arial"/>
          <w:sz w:val="20"/>
        </w:rPr>
      </w:pPr>
    </w:p>
    <w:p w14:paraId="176E32A9" w14:textId="77777777" w:rsidR="002A29F6" w:rsidRDefault="2CFCC146" w:rsidP="002A29F6">
      <w:pPr>
        <w:jc w:val="both"/>
        <w:rPr>
          <w:rFonts w:ascii="Arial" w:hAnsi="Arial"/>
          <w:b/>
          <w:sz w:val="20"/>
        </w:rPr>
      </w:pPr>
      <w:r w:rsidRPr="2CFCC146">
        <w:rPr>
          <w:rFonts w:ascii="Arial" w:eastAsia="Arial" w:hAnsi="Arial" w:cs="Arial"/>
          <w:b/>
          <w:bCs/>
          <w:sz w:val="20"/>
        </w:rPr>
        <w:t>and that Letters of Administration be issued or that previously issued Letters be confirmed.  Petitioner also requests:</w:t>
      </w:r>
    </w:p>
    <w:p w14:paraId="799A3224" w14:textId="77777777" w:rsidR="002231DB" w:rsidRDefault="002231DB" w:rsidP="002A29F6">
      <w:pPr>
        <w:jc w:val="both"/>
        <w:rPr>
          <w:rFonts w:ascii="Arial" w:hAnsi="Arial"/>
          <w:b/>
          <w:sz w:val="20"/>
        </w:rPr>
      </w:pPr>
    </w:p>
    <w:p w14:paraId="2B828A7D" w14:textId="77777777" w:rsidR="002A29F6" w:rsidRPr="002A29F6" w:rsidRDefault="2CFCC146" w:rsidP="00CF3ECA">
      <w:pPr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>a setting aside of prior informal findings as to testacy.</w:t>
      </w:r>
    </w:p>
    <w:p w14:paraId="4A07972E" w14:textId="77777777" w:rsidR="002A29F6" w:rsidRDefault="2CFCC146" w:rsidP="00CF3ECA">
      <w:pPr>
        <w:jc w:val="both"/>
        <w:rPr>
          <w:rFonts w:ascii="Arial" w:hAnsi="Arial"/>
          <w:sz w:val="20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Pr="2CFCC146">
        <w:rPr>
          <w:rFonts w:ascii="Arial" w:eastAsia="Arial" w:hAnsi="Arial" w:cs="Arial"/>
          <w:sz w:val="20"/>
        </w:rPr>
        <w:t xml:space="preserve">a setting aside of prior informal appointment of </w:t>
      </w:r>
      <w:r w:rsidR="007D6883">
        <w:rPr>
          <w:rFonts w:ascii="Arial" w:eastAsia="Arial" w:hAnsi="Arial" w:cs="Arial"/>
          <w:sz w:val="20"/>
        </w:rPr>
        <w:t>p</w:t>
      </w:r>
      <w:r w:rsidRPr="2CFCC146">
        <w:rPr>
          <w:rFonts w:ascii="Arial" w:eastAsia="Arial" w:hAnsi="Arial" w:cs="Arial"/>
          <w:sz w:val="20"/>
        </w:rPr>
        <w:t xml:space="preserve">ersonal </w:t>
      </w:r>
      <w:r w:rsidR="007D6883">
        <w:rPr>
          <w:rFonts w:ascii="Arial" w:eastAsia="Arial" w:hAnsi="Arial" w:cs="Arial"/>
          <w:sz w:val="20"/>
        </w:rPr>
        <w:t>R</w:t>
      </w:r>
      <w:r w:rsidRPr="2CFCC146">
        <w:rPr>
          <w:rFonts w:ascii="Arial" w:eastAsia="Arial" w:hAnsi="Arial" w:cs="Arial"/>
          <w:sz w:val="20"/>
        </w:rPr>
        <w:t xml:space="preserve">epresentative. </w:t>
      </w:r>
    </w:p>
    <w:p w14:paraId="203F9B47" w14:textId="77777777" w:rsidR="002A29F6" w:rsidRDefault="00CF3ECA" w:rsidP="00CF3ECA">
      <w:pPr>
        <w:jc w:val="both"/>
        <w:rPr>
          <w:rFonts w:ascii="Arial" w:hAnsi="Arial"/>
          <w:sz w:val="20"/>
          <w:u w:val="single"/>
        </w:rPr>
      </w:pPr>
      <w:r w:rsidRPr="2CFCC146">
        <w:rPr>
          <w:rFonts w:ascii="Wingdings" w:eastAsia="Wingdings" w:hAnsi="Wingdings" w:cs="Wingdings"/>
          <w:sz w:val="28"/>
          <w:szCs w:val="28"/>
        </w:rPr>
        <w:t></w:t>
      </w:r>
      <w:r w:rsidR="00A16E00" w:rsidRPr="2CFCC146">
        <w:rPr>
          <w:rFonts w:ascii="Arial" w:eastAsia="Arial" w:hAnsi="Arial" w:cs="Arial"/>
          <w:sz w:val="20"/>
        </w:rPr>
        <w:t>o</w:t>
      </w:r>
      <w:r w:rsidR="002A29F6" w:rsidRPr="2CFCC146">
        <w:rPr>
          <w:rFonts w:ascii="Arial" w:eastAsia="Arial" w:hAnsi="Arial" w:cs="Arial"/>
          <w:sz w:val="20"/>
        </w:rPr>
        <w:t xml:space="preserve">ther: </w:t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  <w:r w:rsidR="002A29F6">
        <w:rPr>
          <w:rFonts w:ascii="Arial" w:hAnsi="Arial"/>
          <w:sz w:val="20"/>
          <w:u w:val="single"/>
        </w:rPr>
        <w:tab/>
      </w:r>
    </w:p>
    <w:p w14:paraId="4334A4EC" w14:textId="77777777" w:rsidR="006F3902" w:rsidRDefault="006F3902" w:rsidP="00CF3ECA">
      <w:pPr>
        <w:jc w:val="both"/>
        <w:rPr>
          <w:rFonts w:ascii="Arial" w:hAnsi="Arial"/>
          <w:sz w:val="20"/>
          <w:u w:val="single"/>
        </w:rPr>
      </w:pPr>
    </w:p>
    <w:p w14:paraId="55A7B911" w14:textId="77777777" w:rsidR="006F3902" w:rsidRPr="002A29F6" w:rsidRDefault="006F3902" w:rsidP="00CF3ECA">
      <w:pPr>
        <w:jc w:val="both"/>
        <w:rPr>
          <w:rFonts w:ascii="Arial" w:hAnsi="Arial"/>
          <w:sz w:val="20"/>
        </w:rPr>
      </w:pPr>
    </w:p>
    <w:p w14:paraId="1E739805" w14:textId="77777777" w:rsidR="003E6D73" w:rsidRPr="003E6D73" w:rsidRDefault="003E6D73" w:rsidP="003E6D73">
      <w:pPr>
        <w:jc w:val="both"/>
        <w:rPr>
          <w:rFonts w:ascii="Arial" w:hAnsi="Arial" w:cs="Arial"/>
          <w:color w:val="auto"/>
          <w:sz w:val="20"/>
        </w:rPr>
      </w:pPr>
      <w:r w:rsidRPr="003E6D73">
        <w:rPr>
          <w:rFonts w:ascii="Wingdings" w:hAnsi="Wingdings"/>
          <w:sz w:val="28"/>
          <w:szCs w:val="28"/>
        </w:rPr>
        <w:t></w:t>
      </w:r>
      <w:r w:rsidRPr="003E6D73">
        <w:rPr>
          <w:rFonts w:ascii="Arial" w:hAnsi="Arial" w:cs="Arial"/>
          <w:szCs w:val="24"/>
        </w:rPr>
        <w:t> </w:t>
      </w:r>
      <w:r w:rsidRPr="003E6D73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539BBF4C" w14:textId="77777777" w:rsidR="003E6D73" w:rsidRDefault="003E6D73" w:rsidP="003E6D73">
      <w:pPr>
        <w:rPr>
          <w:rFonts w:ascii="Arial" w:hAnsi="Arial" w:cs="Arial"/>
          <w:sz w:val="20"/>
        </w:rPr>
      </w:pPr>
      <w:r w:rsidRPr="003E6D73">
        <w:rPr>
          <w:rFonts w:ascii="Wingdings" w:hAnsi="Wingdings"/>
          <w:sz w:val="28"/>
          <w:szCs w:val="28"/>
        </w:rPr>
        <w:t></w:t>
      </w:r>
      <w:r w:rsidRPr="003E6D73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1906AB64" w14:textId="77777777" w:rsidR="002E1E57" w:rsidRDefault="002E1E57" w:rsidP="003E6D73">
      <w:pPr>
        <w:rPr>
          <w:rFonts w:ascii="Arial" w:hAnsi="Arial" w:cs="Arial"/>
          <w:sz w:val="20"/>
        </w:rPr>
      </w:pPr>
    </w:p>
    <w:p w14:paraId="2FE9DA92" w14:textId="77777777" w:rsidR="006F3902" w:rsidRPr="003E6D73" w:rsidRDefault="006F3902" w:rsidP="003E6D73">
      <w:pPr>
        <w:rPr>
          <w:rFonts w:ascii="Arial" w:hAnsi="Arial" w:cs="Arial"/>
          <w:sz w:val="20"/>
        </w:rPr>
      </w:pPr>
    </w:p>
    <w:p w14:paraId="3972D234" w14:textId="77777777" w:rsidR="00D91530" w:rsidRDefault="00D91530" w:rsidP="00766F85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14:paraId="04F6F374" w14:textId="77777777" w:rsidR="00CB25A7" w:rsidRPr="007B0D69" w:rsidRDefault="00CB25A7" w:rsidP="00CB25A7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10E66576" w14:textId="77777777" w:rsidR="00CB25A7" w:rsidRDefault="00CB25A7" w:rsidP="00CB25A7">
      <w:pPr>
        <w:rPr>
          <w:rFonts w:ascii="Arial" w:hAnsi="Arial" w:cs="Arial"/>
          <w:sz w:val="20"/>
        </w:rPr>
      </w:pPr>
    </w:p>
    <w:p w14:paraId="71CF1BCF" w14:textId="77777777" w:rsidR="00147C50" w:rsidRPr="004952FB" w:rsidRDefault="00147C50" w:rsidP="00147C50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316ABA07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14:paraId="666F72AF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14:paraId="5C8FA31A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</w:p>
    <w:p w14:paraId="0D70FC22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14:paraId="4285561B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14:paraId="104514AA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</w:p>
    <w:p w14:paraId="453682D7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at ______________________________________       at ______________________________________</w:t>
      </w:r>
    </w:p>
    <w:p w14:paraId="57465E13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14:paraId="4193F54A" w14:textId="77777777" w:rsidR="00147C50" w:rsidRPr="004952FB" w:rsidRDefault="00147C50" w:rsidP="00147C50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14:paraId="6435F16C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14:paraId="047B9866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14:paraId="14924491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</w:p>
    <w:p w14:paraId="4A5D3B67" w14:textId="77777777" w:rsidR="00147C50" w:rsidRPr="004952FB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14:paraId="75BCB841" w14:textId="77777777" w:rsidR="00147C50" w:rsidRDefault="00147C50" w:rsidP="00147C50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 xml:space="preserve">                              </w:t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, if any)</w:t>
      </w:r>
    </w:p>
    <w:p w14:paraId="63F58DA6" w14:textId="77777777" w:rsidR="00147C50" w:rsidRDefault="00147C50" w:rsidP="00147C50">
      <w:pPr>
        <w:ind w:right="-360"/>
        <w:jc w:val="both"/>
        <w:rPr>
          <w:rFonts w:ascii="Arial" w:hAnsi="Arial"/>
          <w:sz w:val="20"/>
        </w:rPr>
      </w:pPr>
    </w:p>
    <w:p w14:paraId="5E47F2D8" w14:textId="77777777" w:rsidR="00147C50" w:rsidRPr="00777A1C" w:rsidRDefault="00147C50" w:rsidP="00147C50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_________________________________________</w:t>
      </w:r>
      <w:r w:rsidR="002E1E57">
        <w:rPr>
          <w:rFonts w:ascii="Arial" w:hAnsi="Arial" w:cs="Arial"/>
          <w:sz w:val="20"/>
        </w:rPr>
        <w:t xml:space="preserve">    </w:t>
      </w:r>
      <w:r w:rsidRPr="00777A1C">
        <w:rPr>
          <w:rFonts w:ascii="Arial" w:hAnsi="Arial" w:cs="Arial"/>
          <w:sz w:val="20"/>
        </w:rPr>
        <w:t xml:space="preserve"> __________________</w:t>
      </w:r>
    </w:p>
    <w:p w14:paraId="093C24A2" w14:textId="77777777" w:rsidR="00147C50" w:rsidRPr="00777A1C" w:rsidRDefault="00147C50" w:rsidP="00147C50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="002E1E57">
        <w:rPr>
          <w:rFonts w:ascii="Arial" w:hAnsi="Arial" w:cs="Arial"/>
          <w:sz w:val="20"/>
        </w:rPr>
        <w:t xml:space="preserve">          </w:t>
      </w:r>
      <w:r w:rsidRPr="00777A1C">
        <w:rPr>
          <w:rFonts w:ascii="Arial" w:hAnsi="Arial" w:cs="Arial"/>
          <w:sz w:val="20"/>
        </w:rPr>
        <w:t>Date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</w:p>
    <w:p w14:paraId="63561E5C" w14:textId="77777777" w:rsidR="00147C50" w:rsidRDefault="00147C50" w:rsidP="00147C50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14:paraId="79D7A282" w14:textId="77777777" w:rsidR="00CB25A7" w:rsidRDefault="00CB25A7" w:rsidP="00602F83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14:paraId="6082556D" w14:textId="77777777" w:rsidR="00D91530" w:rsidRPr="00F41CF3" w:rsidRDefault="00D91530" w:rsidP="00D91530">
      <w:pPr>
        <w:pStyle w:val="BodyText3"/>
        <w:spacing w:after="0"/>
        <w:jc w:val="both"/>
        <w:rPr>
          <w:rFonts w:ascii="Arial" w:hAnsi="Arial" w:cs="Arial"/>
          <w:color w:val="auto"/>
          <w:sz w:val="20"/>
          <w:szCs w:val="20"/>
        </w:rPr>
      </w:pPr>
      <w:r w:rsidRPr="00F41CF3">
        <w:rPr>
          <w:rFonts w:ascii="Arial" w:hAnsi="Arial" w:cs="Arial"/>
          <w:b/>
          <w:bCs/>
          <w:color w:val="auto"/>
          <w:sz w:val="20"/>
          <w:szCs w:val="20"/>
        </w:rPr>
        <w:t>Note:</w:t>
      </w:r>
      <w:r w:rsidRPr="00F41CF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3142EB6" w14:textId="77777777" w:rsidR="00D91530" w:rsidRPr="00F41CF3" w:rsidRDefault="00D91530" w:rsidP="00F41CF3">
      <w:pPr>
        <w:pStyle w:val="ListParagraph"/>
        <w:numPr>
          <w:ilvl w:val="0"/>
          <w:numId w:val="45"/>
        </w:numPr>
        <w:rPr>
          <w:rFonts w:ascii="Arial" w:hAnsi="Arial" w:cs="Arial"/>
          <w:color w:val="auto"/>
          <w:sz w:val="20"/>
        </w:rPr>
      </w:pPr>
      <w:r w:rsidRPr="00F41CF3">
        <w:rPr>
          <w:rFonts w:ascii="Arial" w:hAnsi="Arial" w:cs="Arial"/>
          <w:color w:val="auto"/>
          <w:sz w:val="20"/>
        </w:rPr>
        <w:t>Please remember to add any AKA names in the caption, if applicable</w:t>
      </w:r>
      <w:r w:rsidRPr="00F41CF3">
        <w:rPr>
          <w:rFonts w:ascii="Arial" w:hAnsi="Arial" w:cs="Arial"/>
          <w:color w:val="FF0000"/>
          <w:sz w:val="20"/>
        </w:rPr>
        <w:t xml:space="preserve">. </w:t>
      </w:r>
      <w:r w:rsidRPr="00F41CF3">
        <w:rPr>
          <w:rFonts w:ascii="Arial" w:hAnsi="Arial" w:cs="Arial"/>
          <w:sz w:val="20"/>
        </w:rPr>
        <w:t xml:space="preserve">  </w:t>
      </w:r>
    </w:p>
    <w:p w14:paraId="3850B61D" w14:textId="77777777" w:rsidR="00D91530" w:rsidRDefault="00D91530" w:rsidP="00602F83">
      <w:pPr>
        <w:pStyle w:val="BodyText3"/>
        <w:spacing w:after="0"/>
        <w:jc w:val="both"/>
        <w:rPr>
          <w:rFonts w:ascii="Arial" w:hAnsi="Arial"/>
          <w:sz w:val="18"/>
        </w:rPr>
      </w:pPr>
    </w:p>
    <w:sectPr w:rsidR="00D91530" w:rsidSect="00264E8C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18A35" w14:textId="77777777" w:rsidR="00234CE5" w:rsidRDefault="00234CE5">
      <w:r>
        <w:separator/>
      </w:r>
    </w:p>
  </w:endnote>
  <w:endnote w:type="continuationSeparator" w:id="0">
    <w:p w14:paraId="75107832" w14:textId="77777777" w:rsidR="00234CE5" w:rsidRDefault="0023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71CF2" w14:textId="61F05688" w:rsidR="00232824" w:rsidRDefault="002B34F4" w:rsidP="002E1E57">
    <w:pPr>
      <w:pStyle w:val="Footer"/>
      <w:rPr>
        <w:rFonts w:ascii="Arial" w:hAnsi="Arial"/>
        <w:sz w:val="16"/>
      </w:rPr>
    </w:pPr>
    <w:r w:rsidRPr="2CFCC146">
      <w:rPr>
        <w:rFonts w:ascii="Arial" w:eastAsia="Arial" w:hAnsi="Arial" w:cs="Arial"/>
        <w:sz w:val="16"/>
        <w:szCs w:val="16"/>
      </w:rPr>
      <w:t>JDF 922</w:t>
    </w:r>
    <w:r w:rsidR="003E6D73">
      <w:rPr>
        <w:rFonts w:ascii="Arial" w:eastAsia="Arial" w:hAnsi="Arial" w:cs="Arial"/>
        <w:sz w:val="16"/>
        <w:szCs w:val="16"/>
      </w:rPr>
      <w:t>SC</w:t>
    </w:r>
    <w:r w:rsidRPr="2CFCC146">
      <w:rPr>
        <w:rFonts w:ascii="Arial" w:eastAsia="Arial" w:hAnsi="Arial" w:cs="Arial"/>
        <w:sz w:val="16"/>
        <w:szCs w:val="16"/>
      </w:rPr>
      <w:t xml:space="preserve">   R</w:t>
    </w:r>
    <w:r w:rsidR="00C84468">
      <w:rPr>
        <w:rFonts w:ascii="Arial" w:eastAsia="Arial" w:hAnsi="Arial" w:cs="Arial"/>
        <w:sz w:val="16"/>
        <w:szCs w:val="16"/>
      </w:rPr>
      <w:t>6</w:t>
    </w:r>
    <w:r w:rsidR="003E6D73">
      <w:rPr>
        <w:rFonts w:ascii="Arial" w:eastAsia="Arial" w:hAnsi="Arial" w:cs="Arial"/>
        <w:sz w:val="16"/>
        <w:szCs w:val="16"/>
      </w:rPr>
      <w:t>/</w:t>
    </w:r>
    <w:r w:rsidR="00CD65C6">
      <w:rPr>
        <w:rFonts w:ascii="Arial" w:eastAsia="Arial" w:hAnsi="Arial" w:cs="Arial"/>
        <w:sz w:val="16"/>
        <w:szCs w:val="16"/>
      </w:rPr>
      <w:t>2</w:t>
    </w:r>
    <w:r w:rsidR="00D14B44">
      <w:rPr>
        <w:rFonts w:ascii="Arial" w:eastAsia="Arial" w:hAnsi="Arial" w:cs="Arial"/>
        <w:sz w:val="16"/>
        <w:szCs w:val="16"/>
      </w:rPr>
      <w:t>1</w:t>
    </w:r>
    <w:r w:rsidRPr="2CFCC146">
      <w:rPr>
        <w:rFonts w:ascii="Arial" w:eastAsia="Arial" w:hAnsi="Arial" w:cs="Arial"/>
        <w:sz w:val="16"/>
        <w:szCs w:val="16"/>
      </w:rPr>
      <w:t xml:space="preserve">     PETITION FOR ADJUDICATION OF INTESTACY AND </w:t>
    </w:r>
    <w:r>
      <w:rPr>
        <w:rFonts w:ascii="Arial" w:hAnsi="Arial"/>
        <w:sz w:val="16"/>
      </w:rPr>
      <w:tab/>
    </w:r>
    <w:r w:rsidR="2CFCC146" w:rsidRPr="2CFCC146">
      <w:rPr>
        <w:rFonts w:ascii="Arial" w:eastAsia="Arial" w:hAnsi="Arial" w:cs="Arial"/>
        <w:sz w:val="16"/>
        <w:szCs w:val="16"/>
      </w:rPr>
      <w:t>FORMAL APPOINTMENT OF PERSONAL REPRESENTATIVE</w:t>
    </w:r>
    <w:r w:rsidR="002E1E57">
      <w:rPr>
        <w:rFonts w:ascii="Arial" w:eastAsia="Arial" w:hAnsi="Arial" w:cs="Arial"/>
        <w:sz w:val="16"/>
        <w:szCs w:val="16"/>
      </w:rPr>
      <w:t xml:space="preserve">  </w:t>
    </w:r>
    <w:r w:rsidR="002E1E57">
      <w:rPr>
        <w:rFonts w:ascii="Arial" w:eastAsia="Arial" w:hAnsi="Arial" w:cs="Arial"/>
        <w:sz w:val="16"/>
        <w:szCs w:val="16"/>
      </w:rPr>
      <w:tab/>
    </w:r>
    <w:r w:rsidR="002E1E57">
      <w:rPr>
        <w:rFonts w:ascii="Arial" w:eastAsia="Arial" w:hAnsi="Arial" w:cs="Arial"/>
        <w:sz w:val="16"/>
        <w:szCs w:val="16"/>
      </w:rPr>
      <w:tab/>
      <w:t xml:space="preserve"> </w:t>
    </w:r>
    <w:r w:rsidR="002E1E57" w:rsidRPr="002E1E57">
      <w:rPr>
        <w:rFonts w:ascii="Arial" w:eastAsia="Arial" w:hAnsi="Arial" w:cs="Arial"/>
        <w:sz w:val="16"/>
        <w:szCs w:val="16"/>
      </w:rPr>
      <w:t xml:space="preserve">Page </w: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begin"/>
    </w:r>
    <w:r w:rsidR="002E1E57" w:rsidRPr="002E1E57">
      <w:rPr>
        <w:rFonts w:ascii="Arial" w:eastAsia="Arial" w:hAnsi="Arial" w:cs="Arial"/>
        <w:b/>
        <w:bCs/>
        <w:sz w:val="16"/>
        <w:szCs w:val="16"/>
      </w:rPr>
      <w:instrText xml:space="preserve"> PAGE  \* Arabic  \* MERGEFORMAT </w:instrTex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separate"/>
    </w:r>
    <w:r w:rsidR="002E1E57" w:rsidRPr="002E1E57">
      <w:rPr>
        <w:rFonts w:ascii="Arial" w:eastAsia="Arial" w:hAnsi="Arial" w:cs="Arial"/>
        <w:b/>
        <w:bCs/>
        <w:noProof/>
        <w:sz w:val="16"/>
        <w:szCs w:val="16"/>
      </w:rPr>
      <w:t>1</w: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end"/>
    </w:r>
    <w:r w:rsidR="002E1E57" w:rsidRPr="002E1E57">
      <w:rPr>
        <w:rFonts w:ascii="Arial" w:eastAsia="Arial" w:hAnsi="Arial" w:cs="Arial"/>
        <w:sz w:val="16"/>
        <w:szCs w:val="16"/>
      </w:rPr>
      <w:t xml:space="preserve"> of </w: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begin"/>
    </w:r>
    <w:r w:rsidR="002E1E57" w:rsidRPr="002E1E57">
      <w:rPr>
        <w:rFonts w:ascii="Arial" w:eastAsia="Arial" w:hAnsi="Arial" w:cs="Arial"/>
        <w:b/>
        <w:bCs/>
        <w:sz w:val="16"/>
        <w:szCs w:val="16"/>
      </w:rPr>
      <w:instrText xml:space="preserve"> NUMPAGES  \* Arabic  \* MERGEFORMAT </w:instrTex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separate"/>
    </w:r>
    <w:r w:rsidR="002E1E57" w:rsidRPr="002E1E57">
      <w:rPr>
        <w:rFonts w:ascii="Arial" w:eastAsia="Arial" w:hAnsi="Arial" w:cs="Arial"/>
        <w:b/>
        <w:bCs/>
        <w:noProof/>
        <w:sz w:val="16"/>
        <w:szCs w:val="16"/>
      </w:rPr>
      <w:t>2</w:t>
    </w:r>
    <w:r w:rsidR="002E1E57" w:rsidRPr="002E1E57">
      <w:rPr>
        <w:rFonts w:ascii="Arial" w:eastAsia="Arial" w:hAnsi="Arial" w:cs="Arial"/>
        <w:b/>
        <w:bCs/>
        <w:sz w:val="16"/>
        <w:szCs w:val="16"/>
      </w:rPr>
      <w:fldChar w:fldCharType="end"/>
    </w:r>
  </w:p>
  <w:p w14:paraId="695E5ECE" w14:textId="77777777" w:rsidR="002B34F4" w:rsidRDefault="002B34F4">
    <w:pPr>
      <w:pStyle w:val="Footer"/>
      <w:rPr>
        <w:rStyle w:val="PageNumber"/>
        <w:rFonts w:ascii="Arial" w:hAnsi="Arial"/>
        <w:sz w:val="16"/>
      </w:rPr>
    </w:pPr>
    <w:r w:rsidRPr="2CFCC146">
      <w:rPr>
        <w:rFonts w:ascii="Arial" w:eastAsia="Arial" w:hAnsi="Arial" w:cs="Arial"/>
        <w:sz w:val="16"/>
        <w:szCs w:val="16"/>
      </w:rPr>
      <w:t xml:space="preserve">                 </w:t>
    </w:r>
    <w:r>
      <w:rPr>
        <w:rFonts w:ascii="Arial" w:hAnsi="Arial"/>
        <w:sz w:val="16"/>
      </w:rPr>
      <w:tab/>
    </w:r>
  </w:p>
  <w:p w14:paraId="6467FE71" w14:textId="77777777" w:rsidR="002B34F4" w:rsidRDefault="002B34F4">
    <w:pPr>
      <w:pStyle w:val="Footer"/>
      <w:tabs>
        <w:tab w:val="left" w:pos="1530"/>
      </w:tabs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556B4" w14:textId="77777777" w:rsidR="00234CE5" w:rsidRDefault="00234CE5">
      <w:r>
        <w:separator/>
      </w:r>
    </w:p>
  </w:footnote>
  <w:footnote w:type="continuationSeparator" w:id="0">
    <w:p w14:paraId="46A95BBD" w14:textId="77777777" w:rsidR="00234CE5" w:rsidRDefault="00234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E2AC4"/>
    <w:multiLevelType w:val="hybridMultilevel"/>
    <w:tmpl w:val="F622FF50"/>
    <w:lvl w:ilvl="0" w:tplc="6D5E3636">
      <w:start w:val="1"/>
      <w:numFmt w:val="lowerLetter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4E20317"/>
    <w:multiLevelType w:val="singleLevel"/>
    <w:tmpl w:val="BB8A2704"/>
    <w:lvl w:ilvl="0">
      <w:start w:val="4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0A494E92"/>
    <w:multiLevelType w:val="hybridMultilevel"/>
    <w:tmpl w:val="C56C3B4A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BE44FE3"/>
    <w:multiLevelType w:val="hybridMultilevel"/>
    <w:tmpl w:val="8F84214E"/>
    <w:lvl w:ilvl="0" w:tplc="20107F30">
      <w:start w:val="1"/>
      <w:numFmt w:val="bullet"/>
      <w:lvlText w:val=""/>
      <w:lvlJc w:val="left"/>
      <w:pPr>
        <w:ind w:left="6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0BF148AB"/>
    <w:multiLevelType w:val="hybridMultilevel"/>
    <w:tmpl w:val="2C448EA4"/>
    <w:lvl w:ilvl="0" w:tplc="6AEE85F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11E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CD62DC8"/>
    <w:multiLevelType w:val="hybridMultilevel"/>
    <w:tmpl w:val="2FD2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27340"/>
    <w:multiLevelType w:val="hybridMultilevel"/>
    <w:tmpl w:val="1C926D0C"/>
    <w:lvl w:ilvl="0" w:tplc="691847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A589F"/>
    <w:multiLevelType w:val="hybridMultilevel"/>
    <w:tmpl w:val="6B0C2C82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4A124E"/>
    <w:multiLevelType w:val="hybridMultilevel"/>
    <w:tmpl w:val="778E1DBE"/>
    <w:lvl w:ilvl="0" w:tplc="760AB7D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2E16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BD1670"/>
    <w:multiLevelType w:val="singleLevel"/>
    <w:tmpl w:val="FDE6001E"/>
    <w:lvl w:ilvl="0">
      <w:start w:val="4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  <w:sz w:val="22"/>
      </w:rPr>
    </w:lvl>
  </w:abstractNum>
  <w:abstractNum w:abstractNumId="13" w15:restartNumberingAfterBreak="0">
    <w:nsid w:val="2C2E1A3A"/>
    <w:multiLevelType w:val="hybridMultilevel"/>
    <w:tmpl w:val="2C5875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B3B3A"/>
    <w:multiLevelType w:val="hybridMultilevel"/>
    <w:tmpl w:val="2EB08344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A25040"/>
    <w:multiLevelType w:val="hybridMultilevel"/>
    <w:tmpl w:val="6F4E6C78"/>
    <w:lvl w:ilvl="0" w:tplc="C700ECB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5F0274"/>
    <w:multiLevelType w:val="singleLevel"/>
    <w:tmpl w:val="FDE6001E"/>
    <w:lvl w:ilvl="0">
      <w:start w:val="4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3B961A6F"/>
    <w:multiLevelType w:val="singleLevel"/>
    <w:tmpl w:val="4C28F4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40511442"/>
    <w:multiLevelType w:val="singleLevel"/>
    <w:tmpl w:val="2102AD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9" w15:restartNumberingAfterBreak="0">
    <w:nsid w:val="4C5810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E4E56CA"/>
    <w:multiLevelType w:val="singleLevel"/>
    <w:tmpl w:val="0D2234F0"/>
    <w:lvl w:ilvl="0">
      <w:start w:val="4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  <w:b w:val="0"/>
        <w:sz w:val="28"/>
        <w:szCs w:val="28"/>
      </w:rPr>
    </w:lvl>
  </w:abstractNum>
  <w:abstractNum w:abstractNumId="21" w15:restartNumberingAfterBreak="0">
    <w:nsid w:val="4E543428"/>
    <w:multiLevelType w:val="singleLevel"/>
    <w:tmpl w:val="4176DBB6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011622B"/>
    <w:multiLevelType w:val="hybridMultilevel"/>
    <w:tmpl w:val="5EDA5664"/>
    <w:lvl w:ilvl="0" w:tplc="6AEE85F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DD965D7A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0F0242"/>
    <w:multiLevelType w:val="singleLevel"/>
    <w:tmpl w:val="E8E4247E"/>
    <w:lvl w:ilvl="0">
      <w:start w:val="4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  <w:sz w:val="28"/>
        <w:szCs w:val="28"/>
      </w:rPr>
    </w:lvl>
  </w:abstractNum>
  <w:abstractNum w:abstractNumId="24" w15:restartNumberingAfterBreak="0">
    <w:nsid w:val="525F4600"/>
    <w:multiLevelType w:val="hybridMultilevel"/>
    <w:tmpl w:val="EABE2380"/>
    <w:lvl w:ilvl="0" w:tplc="F31035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B0DDB"/>
    <w:multiLevelType w:val="singleLevel"/>
    <w:tmpl w:val="173E19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</w:abstractNum>
  <w:abstractNum w:abstractNumId="26" w15:restartNumberingAfterBreak="0">
    <w:nsid w:val="56D57B62"/>
    <w:multiLevelType w:val="singleLevel"/>
    <w:tmpl w:val="DB9448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27" w15:restartNumberingAfterBreak="0">
    <w:nsid w:val="57A347A5"/>
    <w:multiLevelType w:val="hybridMultilevel"/>
    <w:tmpl w:val="8DFC78C0"/>
    <w:lvl w:ilvl="0" w:tplc="0D2234F0">
      <w:start w:val="4"/>
      <w:numFmt w:val="bullet"/>
      <w:lvlText w:val=""/>
      <w:lvlJc w:val="left"/>
      <w:pPr>
        <w:ind w:left="60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592A7162"/>
    <w:multiLevelType w:val="hybridMultilevel"/>
    <w:tmpl w:val="F4A608A2"/>
    <w:lvl w:ilvl="0" w:tplc="B150D4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F5E"/>
    <w:multiLevelType w:val="hybridMultilevel"/>
    <w:tmpl w:val="3A5A0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6240C"/>
    <w:multiLevelType w:val="hybridMultilevel"/>
    <w:tmpl w:val="0EC4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F6B80"/>
    <w:multiLevelType w:val="hybridMultilevel"/>
    <w:tmpl w:val="BCB4BD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0B04F3"/>
    <w:multiLevelType w:val="hybridMultilevel"/>
    <w:tmpl w:val="CE2E6F40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04B34"/>
    <w:multiLevelType w:val="singleLevel"/>
    <w:tmpl w:val="BB8A2704"/>
    <w:lvl w:ilvl="0">
      <w:start w:val="4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sz w:val="22"/>
      </w:rPr>
    </w:lvl>
  </w:abstractNum>
  <w:abstractNum w:abstractNumId="34" w15:restartNumberingAfterBreak="0">
    <w:nsid w:val="655E25C9"/>
    <w:multiLevelType w:val="singleLevel"/>
    <w:tmpl w:val="A4783C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5" w15:restartNumberingAfterBreak="0">
    <w:nsid w:val="68C928CC"/>
    <w:multiLevelType w:val="singleLevel"/>
    <w:tmpl w:val="FDE6001E"/>
    <w:lvl w:ilvl="0">
      <w:start w:val="4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  <w:sz w:val="22"/>
      </w:rPr>
    </w:lvl>
  </w:abstractNum>
  <w:abstractNum w:abstractNumId="36" w15:restartNumberingAfterBreak="0">
    <w:nsid w:val="69A65994"/>
    <w:multiLevelType w:val="hybridMultilevel"/>
    <w:tmpl w:val="424A8E04"/>
    <w:lvl w:ilvl="0" w:tplc="9654ABC0">
      <w:start w:val="3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5E2A6C"/>
    <w:multiLevelType w:val="singleLevel"/>
    <w:tmpl w:val="4C28F4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8" w15:restartNumberingAfterBreak="0">
    <w:nsid w:val="71470460"/>
    <w:multiLevelType w:val="hybridMultilevel"/>
    <w:tmpl w:val="C56C3B4A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72B54AB5"/>
    <w:multiLevelType w:val="hybridMultilevel"/>
    <w:tmpl w:val="8CC6F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B58FB"/>
    <w:multiLevelType w:val="hybridMultilevel"/>
    <w:tmpl w:val="CF2A2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E180C"/>
    <w:multiLevelType w:val="hybridMultilevel"/>
    <w:tmpl w:val="512A0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15771"/>
    <w:multiLevelType w:val="hybridMultilevel"/>
    <w:tmpl w:val="06483D38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6B0D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B8856BB"/>
    <w:multiLevelType w:val="hybridMultilevel"/>
    <w:tmpl w:val="3154B1E8"/>
    <w:lvl w:ilvl="0" w:tplc="6AEE85F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43"/>
  </w:num>
  <w:num w:numId="4">
    <w:abstractNumId w:val="34"/>
  </w:num>
  <w:num w:numId="5">
    <w:abstractNumId w:val="18"/>
  </w:num>
  <w:num w:numId="6">
    <w:abstractNumId w:val="33"/>
  </w:num>
  <w:num w:numId="7">
    <w:abstractNumId w:val="2"/>
  </w:num>
  <w:num w:numId="8">
    <w:abstractNumId w:val="12"/>
  </w:num>
  <w:num w:numId="9">
    <w:abstractNumId w:val="35"/>
  </w:num>
  <w:num w:numId="10">
    <w:abstractNumId w:val="20"/>
  </w:num>
  <w:num w:numId="11">
    <w:abstractNumId w:val="16"/>
  </w:num>
  <w:num w:numId="12">
    <w:abstractNumId w:val="23"/>
  </w:num>
  <w:num w:numId="13">
    <w:abstractNumId w:val="25"/>
  </w:num>
  <w:num w:numId="14">
    <w:abstractNumId w:val="37"/>
  </w:num>
  <w:num w:numId="15">
    <w:abstractNumId w:val="17"/>
  </w:num>
  <w:num w:numId="16">
    <w:abstractNumId w:val="19"/>
  </w:num>
  <w:num w:numId="17">
    <w:abstractNumId w:val="11"/>
  </w:num>
  <w:num w:numId="18">
    <w:abstractNumId w:val="26"/>
  </w:num>
  <w:num w:numId="19">
    <w:abstractNumId w:val="8"/>
  </w:num>
  <w:num w:numId="20">
    <w:abstractNumId w:val="31"/>
  </w:num>
  <w:num w:numId="21">
    <w:abstractNumId w:val="9"/>
  </w:num>
  <w:num w:numId="22">
    <w:abstractNumId w:val="42"/>
  </w:num>
  <w:num w:numId="23">
    <w:abstractNumId w:val="40"/>
  </w:num>
  <w:num w:numId="24">
    <w:abstractNumId w:val="7"/>
  </w:num>
  <w:num w:numId="25">
    <w:abstractNumId w:val="32"/>
  </w:num>
  <w:num w:numId="26">
    <w:abstractNumId w:val="41"/>
  </w:num>
  <w:num w:numId="27">
    <w:abstractNumId w:val="22"/>
  </w:num>
  <w:num w:numId="28">
    <w:abstractNumId w:val="29"/>
  </w:num>
  <w:num w:numId="29">
    <w:abstractNumId w:val="39"/>
  </w:num>
  <w:num w:numId="30">
    <w:abstractNumId w:val="44"/>
  </w:num>
  <w:num w:numId="31">
    <w:abstractNumId w:val="5"/>
  </w:num>
  <w:num w:numId="32">
    <w:abstractNumId w:val="24"/>
  </w:num>
  <w:num w:numId="33">
    <w:abstractNumId w:val="4"/>
  </w:num>
  <w:num w:numId="34">
    <w:abstractNumId w:val="27"/>
  </w:num>
  <w:num w:numId="35">
    <w:abstractNumId w:val="38"/>
  </w:num>
  <w:num w:numId="36">
    <w:abstractNumId w:val="3"/>
  </w:num>
  <w:num w:numId="37">
    <w:abstractNumId w:val="13"/>
  </w:num>
  <w:num w:numId="38">
    <w:abstractNumId w:val="28"/>
  </w:num>
  <w:num w:numId="39">
    <w:abstractNumId w:val="15"/>
  </w:num>
  <w:num w:numId="40">
    <w:abstractNumId w:val="10"/>
  </w:num>
  <w:num w:numId="41">
    <w:abstractNumId w:val="14"/>
  </w:num>
  <w:num w:numId="42">
    <w:abstractNumId w:val="1"/>
  </w:num>
  <w:num w:numId="43">
    <w:abstractNumId w:val="36"/>
  </w:num>
  <w:num w:numId="44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7B"/>
    <w:rsid w:val="00001FA2"/>
    <w:rsid w:val="00002637"/>
    <w:rsid w:val="00006B47"/>
    <w:rsid w:val="000144D7"/>
    <w:rsid w:val="00025FDE"/>
    <w:rsid w:val="00036E31"/>
    <w:rsid w:val="0005527B"/>
    <w:rsid w:val="00055B90"/>
    <w:rsid w:val="000819FB"/>
    <w:rsid w:val="00084D01"/>
    <w:rsid w:val="00094E71"/>
    <w:rsid w:val="000A59B7"/>
    <w:rsid w:val="000A74CB"/>
    <w:rsid w:val="000B0FA4"/>
    <w:rsid w:val="000B27AF"/>
    <w:rsid w:val="000B5513"/>
    <w:rsid w:val="000B7962"/>
    <w:rsid w:val="000C1477"/>
    <w:rsid w:val="000C2B7D"/>
    <w:rsid w:val="000D5178"/>
    <w:rsid w:val="000D533D"/>
    <w:rsid w:val="000E045A"/>
    <w:rsid w:val="000E1F50"/>
    <w:rsid w:val="000F3802"/>
    <w:rsid w:val="000F4B89"/>
    <w:rsid w:val="001050E6"/>
    <w:rsid w:val="001212D3"/>
    <w:rsid w:val="00144E1E"/>
    <w:rsid w:val="00147C50"/>
    <w:rsid w:val="0015025A"/>
    <w:rsid w:val="001657DD"/>
    <w:rsid w:val="00173668"/>
    <w:rsid w:val="00173974"/>
    <w:rsid w:val="00196670"/>
    <w:rsid w:val="001A56C7"/>
    <w:rsid w:val="001B305D"/>
    <w:rsid w:val="001C4554"/>
    <w:rsid w:val="001D10E2"/>
    <w:rsid w:val="001E540A"/>
    <w:rsid w:val="001F7321"/>
    <w:rsid w:val="00212506"/>
    <w:rsid w:val="0021637F"/>
    <w:rsid w:val="002231DB"/>
    <w:rsid w:val="002236F5"/>
    <w:rsid w:val="00232824"/>
    <w:rsid w:val="002348E6"/>
    <w:rsid w:val="00234CE5"/>
    <w:rsid w:val="002356DF"/>
    <w:rsid w:val="002476FE"/>
    <w:rsid w:val="00256286"/>
    <w:rsid w:val="00264564"/>
    <w:rsid w:val="00264E8C"/>
    <w:rsid w:val="002672F0"/>
    <w:rsid w:val="002867BE"/>
    <w:rsid w:val="00295FB7"/>
    <w:rsid w:val="002962BF"/>
    <w:rsid w:val="002A29F6"/>
    <w:rsid w:val="002B2BB9"/>
    <w:rsid w:val="002B34F4"/>
    <w:rsid w:val="002C7EDD"/>
    <w:rsid w:val="002D11B6"/>
    <w:rsid w:val="002D5E5F"/>
    <w:rsid w:val="002D67B6"/>
    <w:rsid w:val="002E1E57"/>
    <w:rsid w:val="00307902"/>
    <w:rsid w:val="00311ACE"/>
    <w:rsid w:val="00322437"/>
    <w:rsid w:val="00324789"/>
    <w:rsid w:val="00327818"/>
    <w:rsid w:val="003359A0"/>
    <w:rsid w:val="00363BA8"/>
    <w:rsid w:val="00380DCB"/>
    <w:rsid w:val="00393959"/>
    <w:rsid w:val="00394087"/>
    <w:rsid w:val="00394C0B"/>
    <w:rsid w:val="003953A4"/>
    <w:rsid w:val="003959B6"/>
    <w:rsid w:val="003B13F8"/>
    <w:rsid w:val="003B1D69"/>
    <w:rsid w:val="003C658B"/>
    <w:rsid w:val="003D4BE6"/>
    <w:rsid w:val="003D7581"/>
    <w:rsid w:val="003E4FCC"/>
    <w:rsid w:val="003E618A"/>
    <w:rsid w:val="003E6D73"/>
    <w:rsid w:val="003F1ADD"/>
    <w:rsid w:val="0040045F"/>
    <w:rsid w:val="00403EAA"/>
    <w:rsid w:val="00416792"/>
    <w:rsid w:val="00423427"/>
    <w:rsid w:val="004263B4"/>
    <w:rsid w:val="00427020"/>
    <w:rsid w:val="00433EA6"/>
    <w:rsid w:val="004528BB"/>
    <w:rsid w:val="00456AE7"/>
    <w:rsid w:val="00462922"/>
    <w:rsid w:val="0046356F"/>
    <w:rsid w:val="00466185"/>
    <w:rsid w:val="00475244"/>
    <w:rsid w:val="00485EBC"/>
    <w:rsid w:val="00493432"/>
    <w:rsid w:val="004A15C7"/>
    <w:rsid w:val="004A164A"/>
    <w:rsid w:val="004B753D"/>
    <w:rsid w:val="004E258E"/>
    <w:rsid w:val="004F24F4"/>
    <w:rsid w:val="004F25CF"/>
    <w:rsid w:val="004F50F8"/>
    <w:rsid w:val="00510299"/>
    <w:rsid w:val="00531A06"/>
    <w:rsid w:val="00535E9E"/>
    <w:rsid w:val="00552DA9"/>
    <w:rsid w:val="0055623D"/>
    <w:rsid w:val="00562838"/>
    <w:rsid w:val="005826D4"/>
    <w:rsid w:val="00585F89"/>
    <w:rsid w:val="00592AF0"/>
    <w:rsid w:val="005A2D65"/>
    <w:rsid w:val="005A4873"/>
    <w:rsid w:val="005A755F"/>
    <w:rsid w:val="005B2CC0"/>
    <w:rsid w:val="005B56C7"/>
    <w:rsid w:val="005B5BBD"/>
    <w:rsid w:val="005D0B22"/>
    <w:rsid w:val="005D274B"/>
    <w:rsid w:val="005F3C39"/>
    <w:rsid w:val="0060116A"/>
    <w:rsid w:val="00602BDB"/>
    <w:rsid w:val="00602F83"/>
    <w:rsid w:val="0061130E"/>
    <w:rsid w:val="006126DA"/>
    <w:rsid w:val="006156F0"/>
    <w:rsid w:val="006227C3"/>
    <w:rsid w:val="00634C5B"/>
    <w:rsid w:val="00654F37"/>
    <w:rsid w:val="00660589"/>
    <w:rsid w:val="006617AF"/>
    <w:rsid w:val="00667E3C"/>
    <w:rsid w:val="0067425F"/>
    <w:rsid w:val="0068400A"/>
    <w:rsid w:val="00690BBB"/>
    <w:rsid w:val="006976A7"/>
    <w:rsid w:val="00697F36"/>
    <w:rsid w:val="006A0F6D"/>
    <w:rsid w:val="006C0185"/>
    <w:rsid w:val="006C156A"/>
    <w:rsid w:val="006C41BE"/>
    <w:rsid w:val="006C674A"/>
    <w:rsid w:val="006D7241"/>
    <w:rsid w:val="006E4244"/>
    <w:rsid w:val="006F243A"/>
    <w:rsid w:val="006F3902"/>
    <w:rsid w:val="00700777"/>
    <w:rsid w:val="007100F1"/>
    <w:rsid w:val="0071271A"/>
    <w:rsid w:val="00716E65"/>
    <w:rsid w:val="00725F0B"/>
    <w:rsid w:val="00737E56"/>
    <w:rsid w:val="0075259B"/>
    <w:rsid w:val="00766F85"/>
    <w:rsid w:val="00780024"/>
    <w:rsid w:val="007851F3"/>
    <w:rsid w:val="007878BD"/>
    <w:rsid w:val="007964F1"/>
    <w:rsid w:val="007B06AE"/>
    <w:rsid w:val="007D6883"/>
    <w:rsid w:val="007E6C70"/>
    <w:rsid w:val="007E6CFB"/>
    <w:rsid w:val="007E7A08"/>
    <w:rsid w:val="007F6B05"/>
    <w:rsid w:val="0080068E"/>
    <w:rsid w:val="008062DC"/>
    <w:rsid w:val="00827E35"/>
    <w:rsid w:val="00830AB9"/>
    <w:rsid w:val="00833C5A"/>
    <w:rsid w:val="008567AC"/>
    <w:rsid w:val="00870EC7"/>
    <w:rsid w:val="00872B8C"/>
    <w:rsid w:val="00883E06"/>
    <w:rsid w:val="008851A5"/>
    <w:rsid w:val="008954A3"/>
    <w:rsid w:val="0089775E"/>
    <w:rsid w:val="008B72CA"/>
    <w:rsid w:val="008C05D2"/>
    <w:rsid w:val="008D0C0D"/>
    <w:rsid w:val="008D34F7"/>
    <w:rsid w:val="008E1057"/>
    <w:rsid w:val="008E3745"/>
    <w:rsid w:val="008E3DAE"/>
    <w:rsid w:val="00902497"/>
    <w:rsid w:val="00905283"/>
    <w:rsid w:val="00905DEC"/>
    <w:rsid w:val="00905FE9"/>
    <w:rsid w:val="009152FA"/>
    <w:rsid w:val="00924A5B"/>
    <w:rsid w:val="00927A56"/>
    <w:rsid w:val="009375CB"/>
    <w:rsid w:val="0094206F"/>
    <w:rsid w:val="0095412C"/>
    <w:rsid w:val="009701DF"/>
    <w:rsid w:val="0097566D"/>
    <w:rsid w:val="009970DE"/>
    <w:rsid w:val="009A05D5"/>
    <w:rsid w:val="009A5A4F"/>
    <w:rsid w:val="009B2EFB"/>
    <w:rsid w:val="009C0212"/>
    <w:rsid w:val="009C7508"/>
    <w:rsid w:val="009E14E4"/>
    <w:rsid w:val="009E539A"/>
    <w:rsid w:val="009F2817"/>
    <w:rsid w:val="009F2C6C"/>
    <w:rsid w:val="00A07020"/>
    <w:rsid w:val="00A11710"/>
    <w:rsid w:val="00A16E00"/>
    <w:rsid w:val="00A17FF8"/>
    <w:rsid w:val="00A233C2"/>
    <w:rsid w:val="00A26D2F"/>
    <w:rsid w:val="00A45787"/>
    <w:rsid w:val="00A46773"/>
    <w:rsid w:val="00A46A32"/>
    <w:rsid w:val="00A83A67"/>
    <w:rsid w:val="00A86AEA"/>
    <w:rsid w:val="00AE4220"/>
    <w:rsid w:val="00AE76F8"/>
    <w:rsid w:val="00AF1C56"/>
    <w:rsid w:val="00AF4777"/>
    <w:rsid w:val="00AF664C"/>
    <w:rsid w:val="00B063B4"/>
    <w:rsid w:val="00B1067D"/>
    <w:rsid w:val="00B25A21"/>
    <w:rsid w:val="00B25CAE"/>
    <w:rsid w:val="00B3286B"/>
    <w:rsid w:val="00B37CA0"/>
    <w:rsid w:val="00B56343"/>
    <w:rsid w:val="00B76AF5"/>
    <w:rsid w:val="00B90C2E"/>
    <w:rsid w:val="00B9216A"/>
    <w:rsid w:val="00BA6E72"/>
    <w:rsid w:val="00BD648A"/>
    <w:rsid w:val="00BE363A"/>
    <w:rsid w:val="00BF1854"/>
    <w:rsid w:val="00BF5B0E"/>
    <w:rsid w:val="00BF724A"/>
    <w:rsid w:val="00C3510D"/>
    <w:rsid w:val="00C519E0"/>
    <w:rsid w:val="00C56599"/>
    <w:rsid w:val="00C66EF1"/>
    <w:rsid w:val="00C84468"/>
    <w:rsid w:val="00C925AC"/>
    <w:rsid w:val="00C96249"/>
    <w:rsid w:val="00CA3B19"/>
    <w:rsid w:val="00CB25A7"/>
    <w:rsid w:val="00CB58A5"/>
    <w:rsid w:val="00CC5461"/>
    <w:rsid w:val="00CC5762"/>
    <w:rsid w:val="00CD65C6"/>
    <w:rsid w:val="00CE0A77"/>
    <w:rsid w:val="00CE700B"/>
    <w:rsid w:val="00CF3ECA"/>
    <w:rsid w:val="00D049BC"/>
    <w:rsid w:val="00D05C28"/>
    <w:rsid w:val="00D130E9"/>
    <w:rsid w:val="00D14B44"/>
    <w:rsid w:val="00D20401"/>
    <w:rsid w:val="00D3293F"/>
    <w:rsid w:val="00D422C2"/>
    <w:rsid w:val="00D569FF"/>
    <w:rsid w:val="00D80A83"/>
    <w:rsid w:val="00D91530"/>
    <w:rsid w:val="00D96F72"/>
    <w:rsid w:val="00DB0206"/>
    <w:rsid w:val="00DD6168"/>
    <w:rsid w:val="00DE1E4F"/>
    <w:rsid w:val="00E10838"/>
    <w:rsid w:val="00E16515"/>
    <w:rsid w:val="00E3495A"/>
    <w:rsid w:val="00E35203"/>
    <w:rsid w:val="00E45465"/>
    <w:rsid w:val="00E524AE"/>
    <w:rsid w:val="00E52A49"/>
    <w:rsid w:val="00E6311F"/>
    <w:rsid w:val="00E70998"/>
    <w:rsid w:val="00E71BB2"/>
    <w:rsid w:val="00E76502"/>
    <w:rsid w:val="00E82E71"/>
    <w:rsid w:val="00EB34A6"/>
    <w:rsid w:val="00EC5CA9"/>
    <w:rsid w:val="00EE6084"/>
    <w:rsid w:val="00EE72E7"/>
    <w:rsid w:val="00F044E2"/>
    <w:rsid w:val="00F2095B"/>
    <w:rsid w:val="00F3206E"/>
    <w:rsid w:val="00F41CF3"/>
    <w:rsid w:val="00F563AF"/>
    <w:rsid w:val="00F86309"/>
    <w:rsid w:val="00F947CA"/>
    <w:rsid w:val="00F95579"/>
    <w:rsid w:val="00FA02DF"/>
    <w:rsid w:val="00FC5CE9"/>
    <w:rsid w:val="00FE3445"/>
    <w:rsid w:val="2CFCC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2398A1"/>
  <w15:docId w15:val="{A928B26A-792B-446D-8CD1-80E97020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838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E10838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E10838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0838"/>
    <w:rPr>
      <w:rFonts w:ascii="Arial" w:hAnsi="Arial"/>
      <w:sz w:val="18"/>
    </w:rPr>
  </w:style>
  <w:style w:type="paragraph" w:styleId="Header">
    <w:name w:val="header"/>
    <w:basedOn w:val="Normal"/>
    <w:rsid w:val="00E108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08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0838"/>
  </w:style>
  <w:style w:type="paragraph" w:styleId="BodyText2">
    <w:name w:val="Body Text 2"/>
    <w:basedOn w:val="Normal"/>
    <w:rsid w:val="00E10838"/>
    <w:pPr>
      <w:spacing w:line="360" w:lineRule="auto"/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rsid w:val="00E10838"/>
    <w:pPr>
      <w:ind w:left="5040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rsid w:val="00E10838"/>
    <w:pPr>
      <w:ind w:left="360" w:hanging="360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0C1477"/>
    <w:pPr>
      <w:ind w:left="720"/>
    </w:pPr>
  </w:style>
  <w:style w:type="paragraph" w:styleId="BodyText3">
    <w:name w:val="Body Text 3"/>
    <w:basedOn w:val="Normal"/>
    <w:link w:val="BodyText3Char"/>
    <w:uiPriority w:val="99"/>
    <w:rsid w:val="006F243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6F243A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A17FF8"/>
    <w:rPr>
      <w:rFonts w:ascii="Arial" w:hAnsi="Arial"/>
      <w:b/>
      <w:color w:val="000000"/>
      <w:sz w:val="18"/>
    </w:rPr>
  </w:style>
  <w:style w:type="paragraph" w:customStyle="1" w:styleId="2C96251DF7254AB9B7587D59CAF4CF7A">
    <w:name w:val="2C96251DF7254AB9B7587D59CAF4CF7A"/>
    <w:rsid w:val="007100F1"/>
    <w:pPr>
      <w:spacing w:after="20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1C4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4554"/>
    <w:rPr>
      <w:rFonts w:ascii="Tahoma" w:hAnsi="Tahoma" w:cs="Tahoma"/>
      <w:color w:val="000000"/>
      <w:sz w:val="16"/>
      <w:szCs w:val="16"/>
    </w:rPr>
  </w:style>
  <w:style w:type="paragraph" w:customStyle="1" w:styleId="Level1">
    <w:name w:val="Level 1"/>
    <w:basedOn w:val="Normal"/>
    <w:rsid w:val="00394087"/>
    <w:pPr>
      <w:widowControl w:val="0"/>
      <w:numPr>
        <w:numId w:val="44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35203"/>
    <w:rPr>
      <w:rFonts w:ascii="Calibri" w:eastAsia="Calibri" w:hAnsi="Calibri" w:cs="Consolas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E35203"/>
    <w:rPr>
      <w:rFonts w:ascii="Calibri" w:eastAsia="Calibri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link w:val="CommentText"/>
    <w:rPr>
      <w:color w:val="000000"/>
      <w:lang w:eastAsia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BodyTextChar">
    <w:name w:val="Body Text Char"/>
    <w:link w:val="BodyText"/>
    <w:rsid w:val="00D91530"/>
    <w:rPr>
      <w:rFonts w:ascii="Arial" w:hAnsi="Arial"/>
      <w:color w:val="000000"/>
      <w:sz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3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36F5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E79872-7B38-4756-ADA4-5149E58AC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E784A3-F195-49F9-9BC8-69D8AC35E811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B90CF0D3-E9CA-4164-8BE8-91CF465B7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Lily Slagle</cp:lastModifiedBy>
  <cp:revision>2</cp:revision>
  <cp:lastPrinted>2013-08-20T16:04:00Z</cp:lastPrinted>
  <dcterms:created xsi:type="dcterms:W3CDTF">2021-06-21T16:52:00Z</dcterms:created>
  <dcterms:modified xsi:type="dcterms:W3CDTF">2021-06-21T16:52:00Z</dcterms:modified>
</cp:coreProperties>
</file>