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142B" w14:textId="1A715985" w:rsidR="00CA41CC" w:rsidRPr="00914128" w:rsidRDefault="007A3A0E" w:rsidP="00914128">
      <w:pPr>
        <w:pStyle w:val="Heading1"/>
      </w:pPr>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E172C8" w:rsidP="00914128">
      <w:pPr>
        <w:pStyle w:val="ToC"/>
      </w:pPr>
      <w:hyperlink w:anchor="a4_1" w:history="1">
        <w:r w:rsidRPr="007D2BCE">
          <w:rPr>
            <w:rStyle w:val="Hyperlink"/>
          </w:rPr>
          <w:t>4:1</w:t>
        </w:r>
      </w:hyperlink>
      <w:r w:rsidRPr="007D2BCE">
        <w:t xml:space="preserve"> </w:t>
      </w:r>
      <w:r w:rsidRPr="007D2BCE">
        <w:tab/>
        <w:t>Summary Closing Instruction</w:t>
      </w:r>
    </w:p>
    <w:p w14:paraId="185325F3" w14:textId="77777777" w:rsidR="007D2BCE" w:rsidRDefault="00E172C8" w:rsidP="00914128">
      <w:pPr>
        <w:pStyle w:val="ToC"/>
      </w:pPr>
      <w:hyperlink w:anchor="a4_1A" w:history="1">
        <w:r w:rsidRPr="007D2BCE">
          <w:rPr>
            <w:rStyle w:val="Hyperlink"/>
          </w:rPr>
          <w:t>4:1</w:t>
        </w:r>
        <w:r w:rsidR="00FA5D50">
          <w:rPr>
            <w:rStyle w:val="Hyperlink"/>
          </w:rPr>
          <w:t>A</w:t>
        </w:r>
      </w:hyperlink>
      <w:r w:rsidRPr="007D2BCE">
        <w:t xml:space="preserve"> </w:t>
      </w:r>
      <w:r w:rsidRPr="007D2BCE">
        <w:tab/>
        <w:t xml:space="preserve">Applying Law </w:t>
      </w:r>
      <w:r>
        <w:t>t</w:t>
      </w:r>
      <w:r w:rsidRPr="007D2BCE">
        <w:t xml:space="preserve">o </w:t>
      </w:r>
      <w:r>
        <w:t>t</w:t>
      </w:r>
      <w:r w:rsidRPr="007D2BCE">
        <w:t>he Evidence</w:t>
      </w:r>
    </w:p>
    <w:p w14:paraId="48E39C64" w14:textId="77777777" w:rsidR="007D2BCE" w:rsidRDefault="00E172C8" w:rsidP="00914128">
      <w:pPr>
        <w:pStyle w:val="ToC"/>
      </w:pPr>
      <w:hyperlink w:anchor="a4_2" w:history="1">
        <w:r w:rsidRPr="007D2BCE">
          <w:rPr>
            <w:rStyle w:val="Hyperlink"/>
          </w:rPr>
          <w:t>4:2</w:t>
        </w:r>
      </w:hyperlink>
      <w:r w:rsidRPr="007D2BCE">
        <w:t xml:space="preserve"> </w:t>
      </w:r>
      <w:r w:rsidRPr="007D2BCE">
        <w:tab/>
        <w:t xml:space="preserve">Duties Upon Retiring — Selection </w:t>
      </w:r>
      <w:r>
        <w:t>o</w:t>
      </w:r>
      <w:r w:rsidRPr="007D2BCE">
        <w:t>f Foreperson</w:t>
      </w:r>
    </w:p>
    <w:p w14:paraId="5EF37C3F" w14:textId="77777777" w:rsidR="007D2BCE" w:rsidRDefault="00E172C8" w:rsidP="00914128">
      <w:pPr>
        <w:pStyle w:val="ToC"/>
      </w:pPr>
      <w:hyperlink w:anchor="a4_2A" w:history="1">
        <w:r w:rsidRPr="007D2BCE">
          <w:rPr>
            <w:rStyle w:val="Hyperlink"/>
          </w:rPr>
          <w:t>4:2</w:t>
        </w:r>
        <w:r w:rsidR="00FA5D50">
          <w:rPr>
            <w:rStyle w:val="Hyperlink"/>
          </w:rPr>
          <w:t>A</w:t>
        </w:r>
      </w:hyperlink>
      <w:r w:rsidRPr="007D2BCE">
        <w:tab/>
        <w:t>Questions During Deliberations</w:t>
      </w:r>
    </w:p>
    <w:p w14:paraId="3DF26783" w14:textId="77777777" w:rsidR="007D2BCE" w:rsidRDefault="00E172C8" w:rsidP="00914128">
      <w:pPr>
        <w:pStyle w:val="ToC"/>
      </w:pPr>
      <w:hyperlink w:anchor="a4_3" w:history="1">
        <w:r w:rsidRPr="007D2BCE">
          <w:rPr>
            <w:rStyle w:val="Hyperlink"/>
          </w:rPr>
          <w:t>4:3</w:t>
        </w:r>
      </w:hyperlink>
      <w:r w:rsidRPr="007D2BCE">
        <w:t xml:space="preserve"> </w:t>
      </w:r>
      <w:r w:rsidRPr="007D2BCE">
        <w:tab/>
        <w:t xml:space="preserve">Instruction When Jury Appears Deadlocked </w:t>
      </w:r>
      <w:r>
        <w:t>o</w:t>
      </w:r>
      <w:r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E172C8" w:rsidP="00ED7176">
      <w:pPr>
        <w:pStyle w:val="ToC"/>
      </w:pPr>
      <w:hyperlink w:anchor="a4_4" w:history="1">
        <w:r w:rsidRPr="007D2BCE">
          <w:rPr>
            <w:rStyle w:val="Hyperlink"/>
          </w:rPr>
          <w:t>4:4</w:t>
        </w:r>
      </w:hyperlink>
      <w:r w:rsidRPr="007D2BCE">
        <w:t xml:space="preserve"> </w:t>
      </w:r>
      <w:r w:rsidRPr="007D2BCE">
        <w:tab/>
        <w:t xml:space="preserve">Verdict Form </w:t>
      </w:r>
      <w:r>
        <w:t>f</w:t>
      </w:r>
      <w:r w:rsidRPr="007D2BCE">
        <w:t xml:space="preserve">or Plaintiff — Single Plaintiff </w:t>
      </w:r>
      <w:r>
        <w:t>a</w:t>
      </w:r>
      <w:r w:rsidRPr="007D2BCE">
        <w:t xml:space="preserve">nd Single Defendant — Actual </w:t>
      </w:r>
      <w:r>
        <w:t>o</w:t>
      </w:r>
      <w:r w:rsidRPr="007D2BCE">
        <w:t>r Nominal Damages Only</w:t>
      </w:r>
    </w:p>
    <w:p w14:paraId="250E6535" w14:textId="77777777" w:rsidR="007D2BCE" w:rsidRDefault="00E172C8" w:rsidP="00ED7176">
      <w:pPr>
        <w:pStyle w:val="ToC"/>
      </w:pPr>
      <w:hyperlink w:anchor="a4_5" w:history="1">
        <w:r w:rsidRPr="007D2BCE">
          <w:rPr>
            <w:rStyle w:val="Hyperlink"/>
          </w:rPr>
          <w:t>4:5</w:t>
        </w:r>
      </w:hyperlink>
      <w:r w:rsidRPr="007D2BCE">
        <w:t xml:space="preserve"> </w:t>
      </w:r>
      <w:r w:rsidRPr="007D2BCE">
        <w:tab/>
        <w:t xml:space="preserve">Verdict Form </w:t>
      </w:r>
      <w:r>
        <w:t>f</w:t>
      </w:r>
      <w:r w:rsidRPr="007D2BCE">
        <w:t xml:space="preserve">or Plaintiff — Single Plaintiff </w:t>
      </w:r>
      <w:r>
        <w:t>a</w:t>
      </w:r>
      <w:r w:rsidRPr="007D2BCE">
        <w:t xml:space="preserve">nd Single Defendant — Actual </w:t>
      </w:r>
      <w:r>
        <w:t>a</w:t>
      </w:r>
      <w:r w:rsidRPr="007D2BCE">
        <w:t>nd Punitive Damages</w:t>
      </w:r>
    </w:p>
    <w:p w14:paraId="344D6252" w14:textId="77777777" w:rsidR="007D2BCE" w:rsidRDefault="00E172C8" w:rsidP="00ED7176">
      <w:pPr>
        <w:pStyle w:val="ToC"/>
      </w:pPr>
      <w:hyperlink w:anchor="a4_6" w:history="1">
        <w:r w:rsidRPr="007D2BCE">
          <w:rPr>
            <w:rStyle w:val="Hyperlink"/>
          </w:rPr>
          <w:t>4:6</w:t>
        </w:r>
      </w:hyperlink>
      <w:r w:rsidRPr="007D2BCE">
        <w:t xml:space="preserve"> </w:t>
      </w:r>
      <w:r w:rsidRPr="007D2BCE">
        <w:tab/>
        <w:t xml:space="preserve">Verdict Form </w:t>
      </w:r>
      <w:r>
        <w:t>f</w:t>
      </w:r>
      <w:r w:rsidRPr="007D2BCE">
        <w:t xml:space="preserve">or Defendant — Single Plaintiff </w:t>
      </w:r>
      <w:r>
        <w:t>a</w:t>
      </w:r>
      <w:r w:rsidRPr="007D2BCE">
        <w:t>nd Single Defendant</w:t>
      </w:r>
    </w:p>
    <w:p w14:paraId="17C1A2E2" w14:textId="77777777" w:rsidR="007D2BCE" w:rsidRDefault="00E172C8" w:rsidP="00ED7176">
      <w:pPr>
        <w:pStyle w:val="ToC"/>
      </w:pPr>
      <w:hyperlink w:anchor="a4_7" w:history="1">
        <w:r w:rsidRPr="007D2BCE">
          <w:rPr>
            <w:rStyle w:val="Hyperlink"/>
          </w:rPr>
          <w:t>4:7</w:t>
        </w:r>
      </w:hyperlink>
      <w:r w:rsidRPr="007D2BCE">
        <w:t xml:space="preserve"> </w:t>
      </w:r>
      <w:r w:rsidRPr="007D2BCE">
        <w:tab/>
        <w:t xml:space="preserve">Verdict Forms </w:t>
      </w:r>
      <w:r>
        <w:t>f</w:t>
      </w:r>
      <w:r w:rsidRPr="007D2BCE">
        <w:t xml:space="preserve">or Single Plaintiff </w:t>
      </w:r>
      <w:r>
        <w:t>a</w:t>
      </w:r>
      <w:r w:rsidRPr="007D2BCE">
        <w:t xml:space="preserve">nd Multiple Defendants, Multiple Plaintiffs </w:t>
      </w:r>
      <w:r>
        <w:t>a</w:t>
      </w:r>
      <w:r w:rsidRPr="007D2BCE">
        <w:t xml:space="preserve">nd Single Defendant, </w:t>
      </w:r>
      <w:r>
        <w:t>a</w:t>
      </w:r>
      <w:r w:rsidRPr="007D2BCE">
        <w:t xml:space="preserve">nd Multiple Plaintiffs </w:t>
      </w:r>
      <w:r>
        <w:t>a</w:t>
      </w:r>
      <w:r w:rsidRPr="007D2BCE">
        <w:t>nd Multiple Defendants</w:t>
      </w:r>
    </w:p>
    <w:p w14:paraId="7A926954" w14:textId="77777777" w:rsidR="00557FCC" w:rsidRDefault="00E172C8" w:rsidP="00ED7176">
      <w:pPr>
        <w:pStyle w:val="ToC"/>
      </w:pPr>
      <w:hyperlink w:anchor="a4_8" w:history="1">
        <w:r w:rsidRPr="00557FCC">
          <w:rPr>
            <w:rStyle w:val="Hyperlink"/>
          </w:rPr>
          <w:t>4:8</w:t>
        </w:r>
      </w:hyperlink>
      <w:r w:rsidRPr="00557FCC">
        <w:t xml:space="preserve"> </w:t>
      </w:r>
      <w:r w:rsidRPr="00557FCC">
        <w:tab/>
        <w:t xml:space="preserve">Verdict Form </w:t>
      </w:r>
      <w:r>
        <w:t>f</w:t>
      </w:r>
      <w:r w:rsidRPr="00557FCC">
        <w:t xml:space="preserve">or Plaintiff </w:t>
      </w:r>
      <w:r>
        <w:t>o</w:t>
      </w:r>
      <w:r w:rsidRPr="00557FCC">
        <w:t>n Counterclaim</w:t>
      </w:r>
    </w:p>
    <w:p w14:paraId="5DDFA251" w14:textId="77777777" w:rsidR="00557FCC" w:rsidRDefault="00E172C8" w:rsidP="00ED7176">
      <w:pPr>
        <w:pStyle w:val="ToC"/>
      </w:pPr>
      <w:hyperlink w:anchor="a4_9" w:history="1">
        <w:r w:rsidRPr="00557FCC">
          <w:rPr>
            <w:rStyle w:val="Hyperlink"/>
          </w:rPr>
          <w:t>4:9</w:t>
        </w:r>
      </w:hyperlink>
      <w:r w:rsidRPr="00557FCC">
        <w:t xml:space="preserve"> </w:t>
      </w:r>
      <w:r w:rsidRPr="00557FCC">
        <w:tab/>
        <w:t xml:space="preserve">Verdict Form </w:t>
      </w:r>
      <w:r>
        <w:t>f</w:t>
      </w:r>
      <w:r w:rsidRPr="00557FCC">
        <w:t xml:space="preserve">or Defendant </w:t>
      </w:r>
      <w:r>
        <w:t>o</w:t>
      </w:r>
      <w:r w:rsidRPr="00557FCC">
        <w:t>n Counterclaim</w:t>
      </w:r>
    </w:p>
    <w:p w14:paraId="6762DF5B" w14:textId="77777777" w:rsidR="00557FCC" w:rsidRDefault="00E172C8" w:rsidP="00ED7176">
      <w:pPr>
        <w:pStyle w:val="ToC"/>
      </w:pPr>
      <w:hyperlink w:anchor="a4_10" w:history="1">
        <w:r w:rsidRPr="00557FCC">
          <w:rPr>
            <w:rStyle w:val="Hyperlink"/>
          </w:rPr>
          <w:t>4:10</w:t>
        </w:r>
      </w:hyperlink>
      <w:r>
        <w:t xml:space="preserve"> </w:t>
      </w:r>
      <w:r>
        <w:tab/>
        <w:t>Verdict Form f</w:t>
      </w:r>
      <w:r w:rsidRPr="00557FCC">
        <w:t>or Third-Party Plaintiff</w:t>
      </w:r>
    </w:p>
    <w:p w14:paraId="571F8F68" w14:textId="77777777" w:rsidR="00E172C8" w:rsidRDefault="00E172C8" w:rsidP="00ED7176">
      <w:pPr>
        <w:pStyle w:val="ToC"/>
      </w:pPr>
      <w:hyperlink w:anchor="a4_11" w:history="1">
        <w:r w:rsidRPr="00E172C8">
          <w:rPr>
            <w:rStyle w:val="Hyperlink"/>
          </w:rPr>
          <w:t>4:11</w:t>
        </w:r>
      </w:hyperlink>
      <w:r>
        <w:t xml:space="preserve"> </w:t>
      </w:r>
      <w:r>
        <w:tab/>
        <w:t>Verdict Form f</w:t>
      </w:r>
      <w:r w:rsidRPr="00E172C8">
        <w:t>or Third-Party Defendant</w:t>
      </w:r>
    </w:p>
    <w:p w14:paraId="70CD7174" w14:textId="77777777" w:rsidR="00E172C8" w:rsidRDefault="00E172C8" w:rsidP="00ED7176">
      <w:pPr>
        <w:pStyle w:val="ToC"/>
      </w:pPr>
      <w:hyperlink w:anchor="a4_12" w:history="1">
        <w:r w:rsidRPr="00E172C8">
          <w:rPr>
            <w:rStyle w:val="Hyperlink"/>
          </w:rPr>
          <w:t>4:12</w:t>
        </w:r>
      </w:hyperlink>
      <w:r>
        <w:t xml:space="preserve"> </w:t>
      </w:r>
      <w:r>
        <w:tab/>
        <w:t>Verdict Form f</w:t>
      </w:r>
      <w:r w:rsidRPr="00E172C8">
        <w:t>or Cross-Claimant</w:t>
      </w:r>
    </w:p>
    <w:p w14:paraId="148665D4" w14:textId="77777777" w:rsidR="00E172C8" w:rsidRDefault="00E172C8" w:rsidP="00ED7176">
      <w:pPr>
        <w:pStyle w:val="ToC"/>
      </w:pPr>
      <w:hyperlink w:anchor="a4_13" w:history="1">
        <w:r w:rsidRPr="00E172C8">
          <w:rPr>
            <w:rStyle w:val="Hyperlink"/>
          </w:rPr>
          <w:t>4:13</w:t>
        </w:r>
      </w:hyperlink>
      <w:r w:rsidRPr="00E172C8">
        <w:t xml:space="preserve"> </w:t>
      </w:r>
      <w:r w:rsidRPr="00E172C8">
        <w:tab/>
        <w:t>Verdict Form Against Cross-Claimant</w:t>
      </w:r>
    </w:p>
    <w:p w14:paraId="02FD4512" w14:textId="77777777" w:rsidR="00E172C8" w:rsidRDefault="00E172C8" w:rsidP="00ED7176">
      <w:pPr>
        <w:pStyle w:val="ToC"/>
      </w:pPr>
      <w:hyperlink w:anchor="a4_14" w:history="1">
        <w:r w:rsidRPr="00E172C8">
          <w:rPr>
            <w:rStyle w:val="Hyperlink"/>
          </w:rPr>
          <w:t>4:14</w:t>
        </w:r>
      </w:hyperlink>
      <w:r>
        <w:t xml:space="preserve"> </w:t>
      </w:r>
      <w:r>
        <w:tab/>
        <w:t>Rendering a</w:t>
      </w:r>
      <w:r w:rsidRPr="00E172C8">
        <w:t xml:space="preserve"> Sealed Verdict</w:t>
      </w:r>
    </w:p>
    <w:p w14:paraId="494F68DA" w14:textId="77777777" w:rsidR="00E172C8" w:rsidRDefault="00E172C8" w:rsidP="00ED7176">
      <w:pPr>
        <w:pStyle w:val="ToC"/>
      </w:pPr>
      <w:hyperlink w:anchor="a4_15" w:history="1">
        <w:r w:rsidRPr="00E172C8">
          <w:rPr>
            <w:rStyle w:val="Hyperlink"/>
          </w:rPr>
          <w:t>4:15</w:t>
        </w:r>
      </w:hyperlink>
      <w:r w:rsidRPr="00E172C8">
        <w:t xml:space="preserve"> </w:t>
      </w:r>
      <w:r w:rsidRPr="00E172C8">
        <w:tab/>
        <w:t>Special Verdict (</w:t>
      </w:r>
      <w:r w:rsidR="001913B1">
        <w:t>o</w:t>
      </w:r>
      <w:r w:rsidRPr="00E172C8">
        <w:t xml:space="preserve">r Special Interrogatories) — Sample </w:t>
      </w:r>
      <w:r w:rsidR="001913B1">
        <w:t>o</w:t>
      </w:r>
      <w:r w:rsidRPr="00E172C8">
        <w:t xml:space="preserve">f Mechanics </w:t>
      </w:r>
      <w:r w:rsidR="001913B1">
        <w:t>f</w:t>
      </w:r>
      <w:r w:rsidRPr="00E172C8">
        <w:t>or Submitting</w:t>
      </w:r>
    </w:p>
    <w:p w14:paraId="06765E93" w14:textId="77777777" w:rsidR="00E172C8" w:rsidRDefault="00E172C8" w:rsidP="00ED7176">
      <w:pPr>
        <w:pStyle w:val="ToC"/>
      </w:pPr>
      <w:hyperlink w:anchor="a4_16" w:history="1">
        <w:r w:rsidRPr="00E172C8">
          <w:rPr>
            <w:rStyle w:val="Hyperlink"/>
          </w:rPr>
          <w:t>4:16</w:t>
        </w:r>
      </w:hyperlink>
      <w:r w:rsidRPr="00E172C8">
        <w:t xml:space="preserve"> </w:t>
      </w:r>
      <w:r w:rsidRPr="00E172C8">
        <w:tab/>
        <w:t>Special Verdict (</w:t>
      </w:r>
      <w:r w:rsidR="001913B1">
        <w:t>o</w:t>
      </w:r>
      <w:r w:rsidRPr="00E172C8">
        <w:t>r S</w:t>
      </w:r>
      <w:r w:rsidR="00C5671F">
        <w:t xml:space="preserve">pecial Interrogatories) Form — </w:t>
      </w:r>
      <w:r w:rsidRPr="00E172C8">
        <w:t>Sample</w:t>
      </w:r>
    </w:p>
    <w:p w14:paraId="0616DCB0" w14:textId="77777777" w:rsidR="00E172C8" w:rsidRDefault="00E172C8" w:rsidP="00ED7176">
      <w:pPr>
        <w:pStyle w:val="ToC"/>
      </w:pPr>
      <w:hyperlink w:anchor="a4_17" w:history="1">
        <w:r w:rsidRPr="00E172C8">
          <w:rPr>
            <w:rStyle w:val="Hyperlink"/>
          </w:rPr>
          <w:t>4:17</w:t>
        </w:r>
      </w:hyperlink>
      <w:r w:rsidRPr="00E172C8">
        <w:t xml:space="preserve"> </w:t>
      </w:r>
      <w:r w:rsidRPr="00E172C8">
        <w:tab/>
        <w:t xml:space="preserve">Reserved </w:t>
      </w:r>
      <w:r w:rsidR="001913B1">
        <w:t>f</w:t>
      </w:r>
      <w:r w:rsidRPr="00E172C8">
        <w:t>or Future Use</w:t>
      </w:r>
    </w:p>
    <w:p w14:paraId="361CF0A7" w14:textId="77777777" w:rsidR="00E172C8" w:rsidRDefault="00E172C8" w:rsidP="00ED7176">
      <w:pPr>
        <w:pStyle w:val="ToC"/>
      </w:pPr>
      <w:hyperlink w:anchor="a4_18" w:history="1">
        <w:r w:rsidRPr="00E172C8">
          <w:rPr>
            <w:rStyle w:val="Hyperlink"/>
          </w:rPr>
          <w:t>4:18</w:t>
        </w:r>
      </w:hyperlink>
      <w:r w:rsidR="001913B1">
        <w:t xml:space="preserve"> </w:t>
      </w:r>
      <w:r w:rsidR="001913B1">
        <w:tab/>
        <w:t>Reserved f</w:t>
      </w:r>
      <w:r w:rsidRPr="00E172C8">
        <w:t>or Future Use</w:t>
      </w:r>
    </w:p>
    <w:p w14:paraId="0F4910A9" w14:textId="77777777" w:rsidR="00E172C8" w:rsidRDefault="00E172C8" w:rsidP="00ED7176">
      <w:pPr>
        <w:pStyle w:val="ToC"/>
      </w:pPr>
      <w:hyperlink w:anchor="a4_19" w:history="1">
        <w:r w:rsidRPr="00E172C8">
          <w:rPr>
            <w:rStyle w:val="Hyperlink"/>
          </w:rPr>
          <w:t>4:19</w:t>
        </w:r>
      </w:hyperlink>
      <w:r w:rsidR="001913B1">
        <w:t xml:space="preserve"> </w:t>
      </w:r>
      <w:r w:rsidR="001913B1">
        <w:tab/>
        <w:t>Reserved f</w:t>
      </w:r>
      <w:r w:rsidRPr="00E172C8">
        <w:t>or Future Use</w:t>
      </w:r>
    </w:p>
    <w:p w14:paraId="0110DCA5" w14:textId="77777777" w:rsidR="00E172C8" w:rsidRDefault="00E172C8" w:rsidP="00ED7176">
      <w:pPr>
        <w:pStyle w:val="ToC"/>
      </w:pPr>
      <w:hyperlink w:anchor="a4_20" w:history="1">
        <w:r w:rsidRPr="00E172C8">
          <w:rPr>
            <w:rStyle w:val="Hyperlink"/>
          </w:rPr>
          <w:t>4:20</w:t>
        </w:r>
      </w:hyperlink>
      <w:r>
        <w:tab/>
      </w:r>
      <w:r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0" w:name="a4_1"/>
      <w:bookmarkEnd w:id="0"/>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Alvarez v. People</w:t>
      </w:r>
      <w:r w:rsidR="00FE35F7">
        <w:rPr>
          <w:rFonts w:eastAsia="Times New Roman"/>
          <w:sz w:val="24"/>
          <w:szCs w:val="24"/>
        </w:rPr>
        <w:t>, 653 P.2d 1127 (Colo. 1982)</w:t>
      </w:r>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r w:rsidRPr="007A3A0E">
        <w:rPr>
          <w:rFonts w:eastAsia="Times New Roman"/>
          <w:smallCaps/>
          <w:sz w:val="24"/>
          <w:szCs w:val="24"/>
        </w:rPr>
        <w:t>:01</w:t>
      </w:r>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1" w:name="a4_1A"/>
      <w:bookmarkEnd w:id="1"/>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2B4A2FD9"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w:t>
      </w:r>
      <w:r w:rsidR="00BD7E0A">
        <w:rPr>
          <w:rFonts w:eastAsia="Times New Roman"/>
          <w:b/>
          <w:sz w:val="24"/>
          <w:szCs w:val="24"/>
        </w:rPr>
        <w:t>i</w:t>
      </w:r>
      <w:r w:rsidRPr="0070752A">
        <w:rPr>
          <w:rFonts w:eastAsia="Times New Roman"/>
          <w:b/>
          <w:sz w:val="24"/>
          <w:szCs w:val="24"/>
        </w:rPr>
        <w:t xml:space="preserve">nternet in connection with your jury service. I want to emphasize that you must not seek or receive any information about this case from the </w:t>
      </w:r>
      <w:r w:rsidR="00BD7E0A">
        <w:rPr>
          <w:rFonts w:eastAsia="Times New Roman"/>
          <w:b/>
          <w:sz w:val="24"/>
          <w:szCs w:val="24"/>
        </w:rPr>
        <w:t>i</w:t>
      </w:r>
      <w:r w:rsidRPr="0070752A">
        <w:rPr>
          <w:rFonts w:eastAsia="Times New Roman"/>
          <w:b/>
          <w:sz w:val="24"/>
          <w:szCs w:val="24"/>
        </w:rPr>
        <w:t xml:space="preserve">nternet, which includes all social </w:t>
      </w:r>
      <w:r w:rsidR="00BD7E0A">
        <w:rPr>
          <w:rFonts w:eastAsia="Times New Roman"/>
          <w:b/>
          <w:sz w:val="24"/>
          <w:szCs w:val="24"/>
        </w:rPr>
        <w:t>media</w:t>
      </w:r>
      <w:r w:rsidRPr="0070752A">
        <w:rPr>
          <w:rFonts w:eastAsia="Times New Roman"/>
          <w:b/>
          <w:sz w:val="24"/>
          <w:szCs w:val="24"/>
        </w:rPr>
        <w:t xml:space="preserve">,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State">
        <w:smartTag w:uri="urn:schemas-microsoft-com:office:smarttags" w:element="plac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2" w:name="a4_2"/>
      <w:bookmarkEnd w:id="2"/>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3" w:name="a4_2A"/>
      <w:bookmarkEnd w:id="3"/>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4" w:name="a4_3"/>
      <w:bookmarkEnd w:id="4"/>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338E45AE"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r w:rsidR="009B2964" w:rsidRPr="009B2964">
        <w:t xml:space="preserve"> </w:t>
      </w:r>
      <w:r w:rsidR="00E52FA2">
        <w:rPr>
          <w:rFonts w:eastAsia="Times New Roman"/>
          <w:sz w:val="24"/>
          <w:szCs w:val="24"/>
        </w:rPr>
        <w:t>However, the c</w:t>
      </w:r>
      <w:r w:rsidR="009B2964" w:rsidRPr="009B2964">
        <w:rPr>
          <w:rFonts w:eastAsia="Times New Roman"/>
          <w:sz w:val="24"/>
          <w:szCs w:val="24"/>
        </w:rPr>
        <w:t xml:space="preserve">ourt </w:t>
      </w:r>
      <w:r w:rsidR="00E52FA2">
        <w:rPr>
          <w:rFonts w:eastAsia="Times New Roman"/>
          <w:sz w:val="24"/>
          <w:szCs w:val="24"/>
        </w:rPr>
        <w:t xml:space="preserve">should </w:t>
      </w:r>
      <w:r w:rsidR="009B2964" w:rsidRPr="009B2964">
        <w:rPr>
          <w:rFonts w:eastAsia="Times New Roman"/>
          <w:sz w:val="24"/>
          <w:szCs w:val="24"/>
        </w:rPr>
        <w:t xml:space="preserve">not give this instruction without first ascertaining the likelihood of progress towards a unanimous verdict if deliberations continue. </w:t>
      </w:r>
      <w:r w:rsidR="00E52FA2" w:rsidRPr="00E52FA2">
        <w:rPr>
          <w:rFonts w:eastAsia="Times New Roman"/>
          <w:i/>
          <w:sz w:val="24"/>
          <w:szCs w:val="24"/>
        </w:rPr>
        <w:t xml:space="preserve">See </w:t>
      </w:r>
      <w:r w:rsidR="009B2964" w:rsidRPr="009B2964">
        <w:rPr>
          <w:rFonts w:eastAsia="Times New Roman"/>
          <w:b/>
          <w:sz w:val="24"/>
          <w:szCs w:val="24"/>
        </w:rPr>
        <w:t>People v. Black</w:t>
      </w:r>
      <w:r w:rsidR="009B2964" w:rsidRPr="009B2964">
        <w:rPr>
          <w:rFonts w:eastAsia="Times New Roman"/>
          <w:sz w:val="24"/>
          <w:szCs w:val="24"/>
        </w:rPr>
        <w:t xml:space="preserve">, </w:t>
      </w:r>
      <w:r w:rsidR="009B2964">
        <w:rPr>
          <w:rFonts w:eastAsia="Times New Roman"/>
          <w:sz w:val="24"/>
          <w:szCs w:val="24"/>
        </w:rPr>
        <w:t>2020 COA 136, ¶ 29, 4</w:t>
      </w:r>
      <w:r w:rsidR="009B2964" w:rsidRPr="009B2964">
        <w:rPr>
          <w:rFonts w:eastAsia="Times New Roman"/>
          <w:sz w:val="24"/>
          <w:szCs w:val="24"/>
        </w:rPr>
        <w:t>90 P.3d 891</w:t>
      </w:r>
      <w:r w:rsidR="00F921C6">
        <w:rPr>
          <w:rFonts w:eastAsia="Times New Roman"/>
          <w:sz w:val="24"/>
          <w:szCs w:val="24"/>
        </w:rPr>
        <w:t>;</w:t>
      </w:r>
      <w:r w:rsidR="00F921C6" w:rsidRPr="00F921C6">
        <w:rPr>
          <w:rFonts w:eastAsia="Times New Roman"/>
          <w:i/>
          <w:iCs/>
          <w:sz w:val="24"/>
          <w:szCs w:val="24"/>
        </w:rPr>
        <w:t xml:space="preserve"> </w:t>
      </w:r>
      <w:r w:rsidR="00F921C6" w:rsidRPr="00A442EA">
        <w:rPr>
          <w:rFonts w:eastAsia="Times New Roman"/>
          <w:i/>
          <w:iCs/>
          <w:sz w:val="24"/>
          <w:szCs w:val="24"/>
        </w:rPr>
        <w:t>see also</w:t>
      </w:r>
      <w:r w:rsidR="00F921C6">
        <w:rPr>
          <w:rFonts w:eastAsia="Times New Roman"/>
          <w:sz w:val="24"/>
          <w:szCs w:val="24"/>
        </w:rPr>
        <w:t xml:space="preserve"> </w:t>
      </w:r>
      <w:r w:rsidR="00F921C6">
        <w:rPr>
          <w:rFonts w:eastAsia="Times New Roman"/>
          <w:b/>
          <w:bCs/>
          <w:sz w:val="24"/>
          <w:szCs w:val="24"/>
        </w:rPr>
        <w:t>People v. Cox,</w:t>
      </w:r>
      <w:r w:rsidR="00F921C6">
        <w:rPr>
          <w:rFonts w:eastAsia="Times New Roman"/>
          <w:sz w:val="24"/>
          <w:szCs w:val="24"/>
        </w:rPr>
        <w:t xml:space="preserve"> 2023 COA 1, ¶ 17, 528 P.3d 204</w:t>
      </w:r>
      <w:r w:rsidR="009B2964" w:rsidRPr="009B2964">
        <w:rPr>
          <w:rFonts w:eastAsia="Times New Roman"/>
          <w:sz w:val="24"/>
          <w:szCs w:val="24"/>
        </w:rPr>
        <w:t>.</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lastRenderedPageBreak/>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lastRenderedPageBreak/>
        <w:t>B</w:t>
      </w:r>
      <w:r w:rsidRPr="009E3DA4">
        <w:rPr>
          <w:rFonts w:eastAsia="Times New Roman"/>
          <w:b/>
          <w:sz w:val="24"/>
          <w:szCs w:val="24"/>
        </w:rPr>
        <w:t xml:space="preserve">. </w:t>
      </w:r>
      <w:r>
        <w:rPr>
          <w:rFonts w:eastAsia="Times New Roman"/>
          <w:b/>
          <w:sz w:val="24"/>
          <w:szCs w:val="24"/>
        </w:rPr>
        <w:t>VERDICTS</w:t>
      </w:r>
    </w:p>
    <w:p w14:paraId="56A43B30" w14:textId="77777777" w:rsidR="00DF2CB7" w:rsidRDefault="00DF2CB7" w:rsidP="00DF2CB7">
      <w:pPr>
        <w:spacing w:after="240"/>
        <w:ind w:left="720" w:hanging="720"/>
        <w:rPr>
          <w:rFonts w:eastAsia="Times New Roman"/>
          <w:b/>
          <w:sz w:val="24"/>
          <w:szCs w:val="24"/>
        </w:rPr>
      </w:pPr>
      <w:bookmarkStart w:id="5" w:name="a4_4"/>
      <w:bookmarkEnd w:id="5"/>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4837941" w14:textId="77777777" w:rsidTr="00D8019D">
        <w:trPr>
          <w:trHeight w:val="4580"/>
        </w:trPr>
        <w:tc>
          <w:tcPr>
            <w:tcW w:w="6460" w:type="dxa"/>
          </w:tcPr>
          <w:p w14:paraId="6CE9AF6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A4549AA" wp14:editId="5F27CE08">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74332B"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17E97E" wp14:editId="51653F6B">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892C"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BFAE0C0" w14:textId="77777777" w:rsidR="005366DC" w:rsidRPr="00B97C9F" w:rsidRDefault="005366DC" w:rsidP="00D8019D">
            <w:pPr>
              <w:jc w:val="both"/>
              <w:rPr>
                <w:sz w:val="24"/>
                <w:szCs w:val="24"/>
              </w:rPr>
            </w:pPr>
          </w:p>
          <w:p w14:paraId="428D19F7"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29E801"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B64EF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0FF78E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CEDBDD"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1D576DE" w14:textId="77777777" w:rsidR="005366DC" w:rsidRPr="00B97C9F" w:rsidRDefault="005366DC" w:rsidP="00D8019D">
            <w:pPr>
              <w:jc w:val="both"/>
              <w:rPr>
                <w:b/>
                <w:sz w:val="24"/>
                <w:szCs w:val="24"/>
              </w:rPr>
            </w:pPr>
          </w:p>
          <w:p w14:paraId="153DE45D" w14:textId="77777777" w:rsidR="005366DC" w:rsidRPr="00B97C9F" w:rsidRDefault="005366DC" w:rsidP="00D8019D">
            <w:pPr>
              <w:jc w:val="both"/>
              <w:rPr>
                <w:b/>
                <w:sz w:val="24"/>
                <w:szCs w:val="24"/>
              </w:rPr>
            </w:pPr>
          </w:p>
          <w:p w14:paraId="026E82BB" w14:textId="77777777" w:rsidR="005366DC" w:rsidRPr="00B97C9F" w:rsidRDefault="005366DC" w:rsidP="00D8019D">
            <w:pPr>
              <w:jc w:val="both"/>
              <w:rPr>
                <w:b/>
                <w:sz w:val="24"/>
                <w:szCs w:val="24"/>
              </w:rPr>
            </w:pPr>
          </w:p>
          <w:p w14:paraId="6499E339" w14:textId="77777777" w:rsidR="005366DC" w:rsidRPr="00B97C9F" w:rsidRDefault="005366DC" w:rsidP="00D8019D">
            <w:pPr>
              <w:jc w:val="both"/>
              <w:rPr>
                <w:b/>
                <w:sz w:val="24"/>
                <w:szCs w:val="24"/>
              </w:rPr>
            </w:pPr>
          </w:p>
          <w:p w14:paraId="7EAEF0C0" w14:textId="77777777" w:rsidR="005366DC" w:rsidRPr="00B97C9F" w:rsidRDefault="005366DC" w:rsidP="00D8019D">
            <w:pPr>
              <w:jc w:val="both"/>
              <w:rPr>
                <w:b/>
                <w:sz w:val="24"/>
                <w:szCs w:val="24"/>
              </w:rPr>
            </w:pPr>
          </w:p>
          <w:p w14:paraId="1856EDF0" w14:textId="77777777" w:rsidR="005366DC" w:rsidRPr="00B97C9F" w:rsidRDefault="005366DC" w:rsidP="00D8019D">
            <w:pPr>
              <w:jc w:val="both"/>
              <w:rPr>
                <w:b/>
                <w:sz w:val="24"/>
                <w:szCs w:val="24"/>
              </w:rPr>
            </w:pPr>
          </w:p>
        </w:tc>
        <w:tc>
          <w:tcPr>
            <w:tcW w:w="3757" w:type="dxa"/>
            <w:tcBorders>
              <w:top w:val="single" w:sz="4" w:space="0" w:color="auto"/>
            </w:tcBorders>
          </w:tcPr>
          <w:p w14:paraId="59F2D126" w14:textId="77777777" w:rsidR="005366DC" w:rsidRPr="00B97C9F" w:rsidRDefault="005366DC" w:rsidP="00D8019D">
            <w:pPr>
              <w:jc w:val="center"/>
              <w:rPr>
                <w:sz w:val="24"/>
                <w:szCs w:val="24"/>
              </w:rPr>
            </w:pPr>
          </w:p>
          <w:p w14:paraId="534E8B26" w14:textId="77777777" w:rsidR="005366DC" w:rsidRPr="00B97C9F" w:rsidRDefault="005366DC" w:rsidP="00D8019D">
            <w:pPr>
              <w:jc w:val="center"/>
              <w:rPr>
                <w:sz w:val="24"/>
                <w:szCs w:val="24"/>
              </w:rPr>
            </w:pPr>
          </w:p>
          <w:p w14:paraId="073D23AC" w14:textId="77777777" w:rsidR="005366DC" w:rsidRPr="00B97C9F" w:rsidRDefault="005366DC" w:rsidP="00D8019D">
            <w:pPr>
              <w:jc w:val="center"/>
              <w:rPr>
                <w:sz w:val="24"/>
                <w:szCs w:val="24"/>
              </w:rPr>
            </w:pPr>
          </w:p>
          <w:p w14:paraId="4F8E426B" w14:textId="77777777" w:rsidR="005366DC" w:rsidRPr="00B97C9F" w:rsidRDefault="005366DC" w:rsidP="00D8019D">
            <w:pPr>
              <w:jc w:val="center"/>
              <w:rPr>
                <w:sz w:val="24"/>
                <w:szCs w:val="24"/>
              </w:rPr>
            </w:pPr>
          </w:p>
          <w:p w14:paraId="1F96E0E9" w14:textId="77777777" w:rsidR="005366DC" w:rsidRPr="00B97C9F" w:rsidRDefault="005366DC" w:rsidP="00D8019D">
            <w:pPr>
              <w:jc w:val="center"/>
              <w:rPr>
                <w:sz w:val="24"/>
                <w:szCs w:val="24"/>
              </w:rPr>
            </w:pPr>
          </w:p>
          <w:p w14:paraId="7A3EFC8B" w14:textId="77777777" w:rsidR="005366DC" w:rsidRPr="00B97C9F" w:rsidRDefault="005366DC" w:rsidP="00D8019D">
            <w:pPr>
              <w:jc w:val="center"/>
              <w:rPr>
                <w:sz w:val="24"/>
                <w:szCs w:val="24"/>
              </w:rPr>
            </w:pPr>
          </w:p>
          <w:p w14:paraId="5D6B5FA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B414695" w14:textId="77777777" w:rsidR="005366DC" w:rsidRPr="00B97C9F" w:rsidRDefault="005366DC" w:rsidP="00D8019D">
            <w:pPr>
              <w:pStyle w:val="Heading2"/>
              <w:rPr>
                <w:rFonts w:ascii="Times New Roman" w:hAnsi="Times New Roman" w:cs="Times New Roman"/>
                <w:sz w:val="24"/>
                <w:szCs w:val="24"/>
              </w:rPr>
            </w:pPr>
          </w:p>
          <w:p w14:paraId="123DB5D2" w14:textId="77777777" w:rsidR="005366DC" w:rsidRPr="00B97C9F" w:rsidRDefault="005366DC" w:rsidP="00D8019D">
            <w:pPr>
              <w:pStyle w:val="Heading2"/>
              <w:rPr>
                <w:rFonts w:ascii="Times New Roman" w:hAnsi="Times New Roman" w:cs="Times New Roman"/>
                <w:sz w:val="24"/>
                <w:szCs w:val="24"/>
              </w:rPr>
            </w:pPr>
          </w:p>
          <w:p w14:paraId="6474FE25"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746CEDE" w14:textId="77777777" w:rsidR="005366DC" w:rsidRPr="00886487" w:rsidRDefault="005366DC" w:rsidP="00D8019D">
            <w:pPr>
              <w:pStyle w:val="Heading2"/>
              <w:rPr>
                <w:rFonts w:ascii="Times New Roman" w:hAnsi="Times New Roman" w:cs="Times New Roman"/>
                <w:color w:val="000000" w:themeColor="text1"/>
                <w:sz w:val="24"/>
                <w:szCs w:val="24"/>
              </w:rPr>
            </w:pPr>
          </w:p>
          <w:p w14:paraId="727B1D65" w14:textId="77777777" w:rsidR="005366DC" w:rsidRPr="00B97C9F" w:rsidRDefault="005366DC" w:rsidP="00D8019D">
            <w:pPr>
              <w:pStyle w:val="Heading2"/>
              <w:rPr>
                <w:rFonts w:ascii="Times New Roman" w:hAnsi="Times New Roman" w:cs="Times New Roman"/>
                <w:sz w:val="24"/>
                <w:szCs w:val="24"/>
              </w:rPr>
            </w:pPr>
          </w:p>
          <w:p w14:paraId="7823AA8B" w14:textId="77777777" w:rsidR="005366DC" w:rsidRPr="00B97C9F" w:rsidRDefault="005366DC" w:rsidP="00D8019D">
            <w:pPr>
              <w:rPr>
                <w:sz w:val="24"/>
                <w:szCs w:val="24"/>
              </w:rPr>
            </w:pPr>
          </w:p>
          <w:p w14:paraId="0B528445" w14:textId="77777777" w:rsidR="005366DC" w:rsidRPr="00B97C9F" w:rsidRDefault="005366DC" w:rsidP="00D8019D">
            <w:pPr>
              <w:rPr>
                <w:sz w:val="24"/>
                <w:szCs w:val="24"/>
              </w:rPr>
            </w:pPr>
            <w:r w:rsidRPr="00B97C9F">
              <w:rPr>
                <w:sz w:val="24"/>
                <w:szCs w:val="24"/>
              </w:rPr>
              <w:t>Case Number:</w:t>
            </w:r>
          </w:p>
          <w:p w14:paraId="77A90296"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52530" w14:textId="77777777" w:rsidR="005366DC" w:rsidRPr="00B97C9F" w:rsidRDefault="005366DC" w:rsidP="00D8019D">
            <w:pPr>
              <w:rPr>
                <w:sz w:val="24"/>
                <w:szCs w:val="24"/>
              </w:rPr>
            </w:pPr>
          </w:p>
          <w:p w14:paraId="71005D1B" w14:textId="77777777" w:rsidR="005366DC" w:rsidRPr="00B97C9F" w:rsidRDefault="005366DC" w:rsidP="00D8019D">
            <w:pPr>
              <w:rPr>
                <w:sz w:val="24"/>
                <w:szCs w:val="24"/>
              </w:rPr>
            </w:pPr>
          </w:p>
          <w:p w14:paraId="3600B74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C10E10" w14:textId="77777777" w:rsidTr="00D8019D">
        <w:trPr>
          <w:trHeight w:val="287"/>
        </w:trPr>
        <w:tc>
          <w:tcPr>
            <w:tcW w:w="10217" w:type="dxa"/>
            <w:gridSpan w:val="2"/>
            <w:vAlign w:val="center"/>
          </w:tcPr>
          <w:p w14:paraId="52CF8C60" w14:textId="77777777" w:rsidR="005366DC" w:rsidRDefault="005366DC" w:rsidP="00D8019D">
            <w:pPr>
              <w:pStyle w:val="Heading1"/>
              <w:spacing w:after="0"/>
            </w:pPr>
          </w:p>
          <w:p w14:paraId="7F492FF0" w14:textId="5F6285DA" w:rsidR="005366DC" w:rsidRPr="00B97C9F" w:rsidRDefault="005366DC" w:rsidP="00D8019D">
            <w:pPr>
              <w:pStyle w:val="Heading1"/>
            </w:pPr>
            <w:r>
              <w:t>VERDICT</w:t>
            </w:r>
            <w:r w:rsidRPr="00B97C9F">
              <w:t xml:space="preserve"> </w:t>
            </w:r>
          </w:p>
        </w:tc>
      </w:tr>
    </w:tbl>
    <w:p w14:paraId="165BD103" w14:textId="77777777" w:rsidR="005366DC" w:rsidRPr="009E3DA4" w:rsidRDefault="005366DC" w:rsidP="00DF2CB7">
      <w:pPr>
        <w:spacing w:after="240"/>
        <w:ind w:left="720" w:hanging="720"/>
        <w:rPr>
          <w:rFonts w:eastAsia="Times New Roman"/>
          <w:b/>
          <w:sz w:val="24"/>
          <w:szCs w:val="24"/>
        </w:rPr>
      </w:pP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lastRenderedPageBreak/>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State">
        <w:smartTag w:uri="urn:schemas-microsoft-com:office:smarttags" w:element="plac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6" w:name="a4_5"/>
      <w:bookmarkEnd w:id="6"/>
      <w:r w:rsidRPr="0083264A">
        <w:rPr>
          <w:rFonts w:eastAsia="Times New Roman"/>
          <w:b/>
          <w:sz w:val="24"/>
          <w:szCs w:val="24"/>
        </w:rPr>
        <w:lastRenderedPageBreak/>
        <w:t xml:space="preserve">4:5 </w:t>
      </w:r>
      <w:r w:rsidRPr="0083264A">
        <w:rPr>
          <w:rFonts w:eastAsia="Times New Roman"/>
          <w:b/>
          <w:sz w:val="24"/>
          <w:szCs w:val="24"/>
        </w:rPr>
        <w:tab/>
        <w:t>VERDICT FORM FOR PLAINTIFF — SINGLE PLAINTIFF AND SINGLE DEFENDANT — ACTUAL AND PUNITIVE DAMAGES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4D297CC" w14:textId="77777777" w:rsidTr="00D8019D">
        <w:trPr>
          <w:trHeight w:val="4580"/>
        </w:trPr>
        <w:tc>
          <w:tcPr>
            <w:tcW w:w="6460" w:type="dxa"/>
          </w:tcPr>
          <w:p w14:paraId="097D7BFA"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6D8CDA2D" wp14:editId="4F9AEE9A">
                      <wp:simplePos x="0" y="0"/>
                      <wp:positionH relativeFrom="column">
                        <wp:posOffset>4297680</wp:posOffset>
                      </wp:positionH>
                      <wp:positionV relativeFrom="paragraph">
                        <wp:posOffset>1645920</wp:posOffset>
                      </wp:positionV>
                      <wp:extent cx="1737360" cy="91440"/>
                      <wp:effectExtent l="0" t="0" r="0" b="0"/>
                      <wp:wrapNone/>
                      <wp:docPr id="1807358399" name="Group 1807358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877557545"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007564"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C840A5" id="Group 1807358399"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By5g6qaQIAAOo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05C06656" wp14:editId="4122A34B">
                      <wp:simplePos x="0" y="0"/>
                      <wp:positionH relativeFrom="column">
                        <wp:posOffset>4114800</wp:posOffset>
                      </wp:positionH>
                      <wp:positionV relativeFrom="paragraph">
                        <wp:posOffset>1828800</wp:posOffset>
                      </wp:positionV>
                      <wp:extent cx="2286000" cy="0"/>
                      <wp:effectExtent l="0" t="0" r="0" b="0"/>
                      <wp:wrapNone/>
                      <wp:docPr id="1018908825" name="Straight Connector 1018908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78389" id="Straight Connector 10189088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E09ED88" w14:textId="77777777" w:rsidR="005366DC" w:rsidRPr="00B97C9F" w:rsidRDefault="005366DC" w:rsidP="00D8019D">
            <w:pPr>
              <w:jc w:val="both"/>
              <w:rPr>
                <w:sz w:val="24"/>
                <w:szCs w:val="24"/>
              </w:rPr>
            </w:pPr>
          </w:p>
          <w:p w14:paraId="4DEA3E5B"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71059"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EAFC0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D450C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2B6B7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BC5614F" w14:textId="77777777" w:rsidR="005366DC" w:rsidRPr="00B97C9F" w:rsidRDefault="005366DC" w:rsidP="00D8019D">
            <w:pPr>
              <w:jc w:val="both"/>
              <w:rPr>
                <w:b/>
                <w:sz w:val="24"/>
                <w:szCs w:val="24"/>
              </w:rPr>
            </w:pPr>
          </w:p>
          <w:p w14:paraId="1E32E154" w14:textId="77777777" w:rsidR="005366DC" w:rsidRPr="00B97C9F" w:rsidRDefault="005366DC" w:rsidP="00D8019D">
            <w:pPr>
              <w:jc w:val="both"/>
              <w:rPr>
                <w:b/>
                <w:sz w:val="24"/>
                <w:szCs w:val="24"/>
              </w:rPr>
            </w:pPr>
          </w:p>
          <w:p w14:paraId="20FB0DE3" w14:textId="77777777" w:rsidR="005366DC" w:rsidRPr="00B97C9F" w:rsidRDefault="005366DC" w:rsidP="00D8019D">
            <w:pPr>
              <w:jc w:val="both"/>
              <w:rPr>
                <w:b/>
                <w:sz w:val="24"/>
                <w:szCs w:val="24"/>
              </w:rPr>
            </w:pPr>
          </w:p>
          <w:p w14:paraId="5A50840C" w14:textId="77777777" w:rsidR="005366DC" w:rsidRPr="00B97C9F" w:rsidRDefault="005366DC" w:rsidP="00D8019D">
            <w:pPr>
              <w:jc w:val="both"/>
              <w:rPr>
                <w:b/>
                <w:sz w:val="24"/>
                <w:szCs w:val="24"/>
              </w:rPr>
            </w:pPr>
          </w:p>
          <w:p w14:paraId="5DE69E3E" w14:textId="77777777" w:rsidR="005366DC" w:rsidRPr="00B97C9F" w:rsidRDefault="005366DC" w:rsidP="00D8019D">
            <w:pPr>
              <w:jc w:val="both"/>
              <w:rPr>
                <w:b/>
                <w:sz w:val="24"/>
                <w:szCs w:val="24"/>
              </w:rPr>
            </w:pPr>
          </w:p>
          <w:p w14:paraId="7351A136" w14:textId="77777777" w:rsidR="005366DC" w:rsidRPr="00B97C9F" w:rsidRDefault="005366DC" w:rsidP="00D8019D">
            <w:pPr>
              <w:jc w:val="both"/>
              <w:rPr>
                <w:b/>
                <w:sz w:val="24"/>
                <w:szCs w:val="24"/>
              </w:rPr>
            </w:pPr>
          </w:p>
        </w:tc>
        <w:tc>
          <w:tcPr>
            <w:tcW w:w="3757" w:type="dxa"/>
            <w:tcBorders>
              <w:top w:val="single" w:sz="4" w:space="0" w:color="auto"/>
            </w:tcBorders>
          </w:tcPr>
          <w:p w14:paraId="1DA29C04" w14:textId="77777777" w:rsidR="005366DC" w:rsidRPr="00B97C9F" w:rsidRDefault="005366DC" w:rsidP="00D8019D">
            <w:pPr>
              <w:jc w:val="center"/>
              <w:rPr>
                <w:sz w:val="24"/>
                <w:szCs w:val="24"/>
              </w:rPr>
            </w:pPr>
          </w:p>
          <w:p w14:paraId="024801A0" w14:textId="77777777" w:rsidR="005366DC" w:rsidRPr="00B97C9F" w:rsidRDefault="005366DC" w:rsidP="00D8019D">
            <w:pPr>
              <w:jc w:val="center"/>
              <w:rPr>
                <w:sz w:val="24"/>
                <w:szCs w:val="24"/>
              </w:rPr>
            </w:pPr>
          </w:p>
          <w:p w14:paraId="1F730522" w14:textId="77777777" w:rsidR="005366DC" w:rsidRPr="00B97C9F" w:rsidRDefault="005366DC" w:rsidP="00D8019D">
            <w:pPr>
              <w:jc w:val="center"/>
              <w:rPr>
                <w:sz w:val="24"/>
                <w:szCs w:val="24"/>
              </w:rPr>
            </w:pPr>
          </w:p>
          <w:p w14:paraId="1A98B110" w14:textId="77777777" w:rsidR="005366DC" w:rsidRPr="00B97C9F" w:rsidRDefault="005366DC" w:rsidP="00D8019D">
            <w:pPr>
              <w:jc w:val="center"/>
              <w:rPr>
                <w:sz w:val="24"/>
                <w:szCs w:val="24"/>
              </w:rPr>
            </w:pPr>
          </w:p>
          <w:p w14:paraId="6ECD76C5" w14:textId="77777777" w:rsidR="005366DC" w:rsidRPr="00B97C9F" w:rsidRDefault="005366DC" w:rsidP="00D8019D">
            <w:pPr>
              <w:jc w:val="center"/>
              <w:rPr>
                <w:sz w:val="24"/>
                <w:szCs w:val="24"/>
              </w:rPr>
            </w:pPr>
          </w:p>
          <w:p w14:paraId="5B525A1A" w14:textId="77777777" w:rsidR="005366DC" w:rsidRPr="00B97C9F" w:rsidRDefault="005366DC" w:rsidP="00D8019D">
            <w:pPr>
              <w:jc w:val="center"/>
              <w:rPr>
                <w:sz w:val="24"/>
                <w:szCs w:val="24"/>
              </w:rPr>
            </w:pPr>
          </w:p>
          <w:p w14:paraId="01577F13"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B2B766" w14:textId="77777777" w:rsidR="005366DC" w:rsidRPr="00B97C9F" w:rsidRDefault="005366DC" w:rsidP="00D8019D">
            <w:pPr>
              <w:pStyle w:val="Heading2"/>
              <w:rPr>
                <w:rFonts w:ascii="Times New Roman" w:hAnsi="Times New Roman" w:cs="Times New Roman"/>
                <w:sz w:val="24"/>
                <w:szCs w:val="24"/>
              </w:rPr>
            </w:pPr>
          </w:p>
          <w:p w14:paraId="27328013" w14:textId="77777777" w:rsidR="005366DC" w:rsidRPr="00B97C9F" w:rsidRDefault="005366DC" w:rsidP="00D8019D">
            <w:pPr>
              <w:pStyle w:val="Heading2"/>
              <w:rPr>
                <w:rFonts w:ascii="Times New Roman" w:hAnsi="Times New Roman" w:cs="Times New Roman"/>
                <w:sz w:val="24"/>
                <w:szCs w:val="24"/>
              </w:rPr>
            </w:pPr>
          </w:p>
          <w:p w14:paraId="57682AD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403257" w14:textId="77777777" w:rsidR="005366DC" w:rsidRPr="00886487" w:rsidRDefault="005366DC" w:rsidP="00D8019D">
            <w:pPr>
              <w:pStyle w:val="Heading2"/>
              <w:rPr>
                <w:rFonts w:ascii="Times New Roman" w:hAnsi="Times New Roman" w:cs="Times New Roman"/>
                <w:color w:val="000000" w:themeColor="text1"/>
                <w:sz w:val="24"/>
                <w:szCs w:val="24"/>
              </w:rPr>
            </w:pPr>
          </w:p>
          <w:p w14:paraId="03D806A1" w14:textId="77777777" w:rsidR="005366DC" w:rsidRPr="00B97C9F" w:rsidRDefault="005366DC" w:rsidP="00D8019D">
            <w:pPr>
              <w:pStyle w:val="Heading2"/>
              <w:rPr>
                <w:rFonts w:ascii="Times New Roman" w:hAnsi="Times New Roman" w:cs="Times New Roman"/>
                <w:sz w:val="24"/>
                <w:szCs w:val="24"/>
              </w:rPr>
            </w:pPr>
          </w:p>
          <w:p w14:paraId="11830BDC" w14:textId="77777777" w:rsidR="005366DC" w:rsidRPr="00B97C9F" w:rsidRDefault="005366DC" w:rsidP="00D8019D">
            <w:pPr>
              <w:rPr>
                <w:sz w:val="24"/>
                <w:szCs w:val="24"/>
              </w:rPr>
            </w:pPr>
          </w:p>
          <w:p w14:paraId="6B6AA154" w14:textId="77777777" w:rsidR="005366DC" w:rsidRPr="00B97C9F" w:rsidRDefault="005366DC" w:rsidP="00D8019D">
            <w:pPr>
              <w:rPr>
                <w:sz w:val="24"/>
                <w:szCs w:val="24"/>
              </w:rPr>
            </w:pPr>
            <w:r w:rsidRPr="00B97C9F">
              <w:rPr>
                <w:sz w:val="24"/>
                <w:szCs w:val="24"/>
              </w:rPr>
              <w:t>Case Number:</w:t>
            </w:r>
          </w:p>
          <w:p w14:paraId="74BC0C5F"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339843" w14:textId="77777777" w:rsidR="005366DC" w:rsidRPr="00B97C9F" w:rsidRDefault="005366DC" w:rsidP="00D8019D">
            <w:pPr>
              <w:rPr>
                <w:sz w:val="24"/>
                <w:szCs w:val="24"/>
              </w:rPr>
            </w:pPr>
          </w:p>
          <w:p w14:paraId="6F653700" w14:textId="77777777" w:rsidR="005366DC" w:rsidRPr="00B97C9F" w:rsidRDefault="005366DC" w:rsidP="00D8019D">
            <w:pPr>
              <w:rPr>
                <w:sz w:val="24"/>
                <w:szCs w:val="24"/>
              </w:rPr>
            </w:pPr>
          </w:p>
          <w:p w14:paraId="18FBF429"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CDB8BBE" w14:textId="77777777" w:rsidTr="00D8019D">
        <w:trPr>
          <w:trHeight w:val="287"/>
        </w:trPr>
        <w:tc>
          <w:tcPr>
            <w:tcW w:w="10217" w:type="dxa"/>
            <w:gridSpan w:val="2"/>
            <w:vAlign w:val="center"/>
          </w:tcPr>
          <w:p w14:paraId="6E162AD9" w14:textId="77777777" w:rsidR="005366DC" w:rsidRDefault="005366DC" w:rsidP="00D8019D">
            <w:pPr>
              <w:pStyle w:val="Heading1"/>
              <w:spacing w:after="0"/>
            </w:pPr>
          </w:p>
          <w:p w14:paraId="6376BA72" w14:textId="77777777" w:rsidR="005366DC" w:rsidRPr="00B97C9F" w:rsidRDefault="005366DC" w:rsidP="00D8019D">
            <w:pPr>
              <w:pStyle w:val="Heading1"/>
            </w:pPr>
            <w:r>
              <w:t>VERDICT</w:t>
            </w:r>
            <w:r w:rsidRPr="00B97C9F">
              <w:t xml:space="preserve"> </w:t>
            </w:r>
          </w:p>
        </w:tc>
      </w:tr>
    </w:tbl>
    <w:p w14:paraId="5686B823" w14:textId="77777777" w:rsidR="005366DC" w:rsidRDefault="005366DC" w:rsidP="0083264A">
      <w:pPr>
        <w:jc w:val="center"/>
        <w:rPr>
          <w:rFonts w:eastAsia="Times New Roman"/>
          <w:b/>
          <w:sz w:val="24"/>
          <w:szCs w:val="24"/>
        </w:rPr>
      </w:pP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46AA97EF" w14:textId="63D75995" w:rsidR="0083264A" w:rsidRDefault="0083264A" w:rsidP="0067709D">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State">
        <w:smartTag w:uri="urn:schemas-microsoft-com:office:smarttags" w:element="place">
          <w:r w:rsidRPr="0083264A">
            <w:rPr>
              <w:rFonts w:eastAsia="Times New Roman"/>
              <w:sz w:val="24"/>
              <w:szCs w:val="24"/>
            </w:rPr>
            <w:t>Colo.</w:t>
          </w:r>
        </w:smartTag>
      </w:smartTag>
      <w:r w:rsidRPr="0083264A">
        <w:rPr>
          <w:rFonts w:eastAsia="Times New Roman"/>
          <w:sz w:val="24"/>
          <w:szCs w:val="24"/>
        </w:rPr>
        <w:t xml:space="preserve"> 18, 437 P.2d 36 (1968).</w:t>
      </w: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7" w:name="a4_6"/>
      <w:bookmarkEnd w:id="7"/>
      <w:r w:rsidRPr="0083264A">
        <w:rPr>
          <w:rFonts w:eastAsia="Times New Roman"/>
          <w:b/>
          <w:sz w:val="24"/>
          <w:szCs w:val="24"/>
        </w:rPr>
        <w:lastRenderedPageBreak/>
        <w:t xml:space="preserve">4:6 </w:t>
      </w:r>
      <w:r w:rsidRPr="0083264A">
        <w:rPr>
          <w:rFonts w:eastAsia="Times New Roman"/>
          <w:b/>
          <w:sz w:val="24"/>
          <w:szCs w:val="24"/>
        </w:rPr>
        <w:tab/>
        <w:t>VERDICT FORM FOR DEFENDANT — SINGLE PLAINTIFF AND SINGLE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2327E57" w14:textId="77777777" w:rsidTr="00D8019D">
        <w:trPr>
          <w:trHeight w:val="4580"/>
        </w:trPr>
        <w:tc>
          <w:tcPr>
            <w:tcW w:w="6460" w:type="dxa"/>
          </w:tcPr>
          <w:p w14:paraId="0579E38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5811E3A3" wp14:editId="4156C21A">
                      <wp:simplePos x="0" y="0"/>
                      <wp:positionH relativeFrom="column">
                        <wp:posOffset>4297680</wp:posOffset>
                      </wp:positionH>
                      <wp:positionV relativeFrom="paragraph">
                        <wp:posOffset>1645920</wp:posOffset>
                      </wp:positionV>
                      <wp:extent cx="1737360" cy="91440"/>
                      <wp:effectExtent l="0" t="0" r="0" b="0"/>
                      <wp:wrapNone/>
                      <wp:docPr id="789255152" name="Group 789255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94704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77476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1BEC2F" id="Group 789255152"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PeagIAAOo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8IT3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386129C6" wp14:editId="028C71F7">
                      <wp:simplePos x="0" y="0"/>
                      <wp:positionH relativeFrom="column">
                        <wp:posOffset>4114800</wp:posOffset>
                      </wp:positionH>
                      <wp:positionV relativeFrom="paragraph">
                        <wp:posOffset>1828800</wp:posOffset>
                      </wp:positionV>
                      <wp:extent cx="2286000" cy="0"/>
                      <wp:effectExtent l="0" t="0" r="0" b="0"/>
                      <wp:wrapNone/>
                      <wp:docPr id="571897679" name="Straight Connector 571897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0C3C6" id="Straight Connector 57189767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0197B85" w14:textId="77777777" w:rsidR="005366DC" w:rsidRPr="00B97C9F" w:rsidRDefault="005366DC" w:rsidP="00D8019D">
            <w:pPr>
              <w:jc w:val="both"/>
              <w:rPr>
                <w:sz w:val="24"/>
                <w:szCs w:val="24"/>
              </w:rPr>
            </w:pPr>
          </w:p>
          <w:p w14:paraId="5CA464DF"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9BEAAC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A9B5F6"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65DE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3D685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CD7DFDE" w14:textId="77777777" w:rsidR="005366DC" w:rsidRPr="00B97C9F" w:rsidRDefault="005366DC" w:rsidP="00D8019D">
            <w:pPr>
              <w:jc w:val="both"/>
              <w:rPr>
                <w:b/>
                <w:sz w:val="24"/>
                <w:szCs w:val="24"/>
              </w:rPr>
            </w:pPr>
          </w:p>
          <w:p w14:paraId="50B40577" w14:textId="77777777" w:rsidR="005366DC" w:rsidRPr="00B97C9F" w:rsidRDefault="005366DC" w:rsidP="00D8019D">
            <w:pPr>
              <w:jc w:val="both"/>
              <w:rPr>
                <w:b/>
                <w:sz w:val="24"/>
                <w:szCs w:val="24"/>
              </w:rPr>
            </w:pPr>
          </w:p>
          <w:p w14:paraId="25427A74" w14:textId="77777777" w:rsidR="005366DC" w:rsidRPr="00B97C9F" w:rsidRDefault="005366DC" w:rsidP="00D8019D">
            <w:pPr>
              <w:jc w:val="both"/>
              <w:rPr>
                <w:b/>
                <w:sz w:val="24"/>
                <w:szCs w:val="24"/>
              </w:rPr>
            </w:pPr>
          </w:p>
          <w:p w14:paraId="02606DEA" w14:textId="77777777" w:rsidR="005366DC" w:rsidRPr="00B97C9F" w:rsidRDefault="005366DC" w:rsidP="00D8019D">
            <w:pPr>
              <w:jc w:val="both"/>
              <w:rPr>
                <w:b/>
                <w:sz w:val="24"/>
                <w:szCs w:val="24"/>
              </w:rPr>
            </w:pPr>
          </w:p>
          <w:p w14:paraId="48655F35" w14:textId="77777777" w:rsidR="005366DC" w:rsidRPr="00B97C9F" w:rsidRDefault="005366DC" w:rsidP="00D8019D">
            <w:pPr>
              <w:jc w:val="both"/>
              <w:rPr>
                <w:b/>
                <w:sz w:val="24"/>
                <w:szCs w:val="24"/>
              </w:rPr>
            </w:pPr>
          </w:p>
          <w:p w14:paraId="74024CBE" w14:textId="77777777" w:rsidR="005366DC" w:rsidRPr="00B97C9F" w:rsidRDefault="005366DC" w:rsidP="00D8019D">
            <w:pPr>
              <w:jc w:val="both"/>
              <w:rPr>
                <w:b/>
                <w:sz w:val="24"/>
                <w:szCs w:val="24"/>
              </w:rPr>
            </w:pPr>
          </w:p>
        </w:tc>
        <w:tc>
          <w:tcPr>
            <w:tcW w:w="3757" w:type="dxa"/>
            <w:tcBorders>
              <w:top w:val="single" w:sz="4" w:space="0" w:color="auto"/>
            </w:tcBorders>
          </w:tcPr>
          <w:p w14:paraId="174719B9" w14:textId="77777777" w:rsidR="005366DC" w:rsidRPr="00B97C9F" w:rsidRDefault="005366DC" w:rsidP="00D8019D">
            <w:pPr>
              <w:jc w:val="center"/>
              <w:rPr>
                <w:sz w:val="24"/>
                <w:szCs w:val="24"/>
              </w:rPr>
            </w:pPr>
          </w:p>
          <w:p w14:paraId="1DB29C0F" w14:textId="77777777" w:rsidR="005366DC" w:rsidRPr="00B97C9F" w:rsidRDefault="005366DC" w:rsidP="00D8019D">
            <w:pPr>
              <w:jc w:val="center"/>
              <w:rPr>
                <w:sz w:val="24"/>
                <w:szCs w:val="24"/>
              </w:rPr>
            </w:pPr>
          </w:p>
          <w:p w14:paraId="6819BAB9" w14:textId="77777777" w:rsidR="005366DC" w:rsidRPr="00B97C9F" w:rsidRDefault="005366DC" w:rsidP="00D8019D">
            <w:pPr>
              <w:jc w:val="center"/>
              <w:rPr>
                <w:sz w:val="24"/>
                <w:szCs w:val="24"/>
              </w:rPr>
            </w:pPr>
          </w:p>
          <w:p w14:paraId="3E1D2BCA" w14:textId="77777777" w:rsidR="005366DC" w:rsidRPr="00B97C9F" w:rsidRDefault="005366DC" w:rsidP="00D8019D">
            <w:pPr>
              <w:jc w:val="center"/>
              <w:rPr>
                <w:sz w:val="24"/>
                <w:szCs w:val="24"/>
              </w:rPr>
            </w:pPr>
          </w:p>
          <w:p w14:paraId="0025C365" w14:textId="77777777" w:rsidR="005366DC" w:rsidRPr="00B97C9F" w:rsidRDefault="005366DC" w:rsidP="00D8019D">
            <w:pPr>
              <w:jc w:val="center"/>
              <w:rPr>
                <w:sz w:val="24"/>
                <w:szCs w:val="24"/>
              </w:rPr>
            </w:pPr>
          </w:p>
          <w:p w14:paraId="43C5B975" w14:textId="77777777" w:rsidR="005366DC" w:rsidRPr="00B97C9F" w:rsidRDefault="005366DC" w:rsidP="00D8019D">
            <w:pPr>
              <w:jc w:val="center"/>
              <w:rPr>
                <w:sz w:val="24"/>
                <w:szCs w:val="24"/>
              </w:rPr>
            </w:pPr>
          </w:p>
          <w:p w14:paraId="13688717"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C132718" w14:textId="77777777" w:rsidR="005366DC" w:rsidRPr="00B97C9F" w:rsidRDefault="005366DC" w:rsidP="00D8019D">
            <w:pPr>
              <w:pStyle w:val="Heading2"/>
              <w:rPr>
                <w:rFonts w:ascii="Times New Roman" w:hAnsi="Times New Roman" w:cs="Times New Roman"/>
                <w:sz w:val="24"/>
                <w:szCs w:val="24"/>
              </w:rPr>
            </w:pPr>
          </w:p>
          <w:p w14:paraId="75CF7DDC" w14:textId="77777777" w:rsidR="005366DC" w:rsidRPr="00B97C9F" w:rsidRDefault="005366DC" w:rsidP="00D8019D">
            <w:pPr>
              <w:pStyle w:val="Heading2"/>
              <w:rPr>
                <w:rFonts w:ascii="Times New Roman" w:hAnsi="Times New Roman" w:cs="Times New Roman"/>
                <w:sz w:val="24"/>
                <w:szCs w:val="24"/>
              </w:rPr>
            </w:pPr>
          </w:p>
          <w:p w14:paraId="341C5F5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F81DD7A" w14:textId="77777777" w:rsidR="005366DC" w:rsidRPr="00886487" w:rsidRDefault="005366DC" w:rsidP="00D8019D">
            <w:pPr>
              <w:pStyle w:val="Heading2"/>
              <w:rPr>
                <w:rFonts w:ascii="Times New Roman" w:hAnsi="Times New Roman" w:cs="Times New Roman"/>
                <w:color w:val="000000" w:themeColor="text1"/>
                <w:sz w:val="24"/>
                <w:szCs w:val="24"/>
              </w:rPr>
            </w:pPr>
          </w:p>
          <w:p w14:paraId="741A617E" w14:textId="77777777" w:rsidR="005366DC" w:rsidRPr="00B97C9F" w:rsidRDefault="005366DC" w:rsidP="00D8019D">
            <w:pPr>
              <w:pStyle w:val="Heading2"/>
              <w:rPr>
                <w:rFonts w:ascii="Times New Roman" w:hAnsi="Times New Roman" w:cs="Times New Roman"/>
                <w:sz w:val="24"/>
                <w:szCs w:val="24"/>
              </w:rPr>
            </w:pPr>
          </w:p>
          <w:p w14:paraId="331B0640" w14:textId="77777777" w:rsidR="005366DC" w:rsidRPr="00B97C9F" w:rsidRDefault="005366DC" w:rsidP="00D8019D">
            <w:pPr>
              <w:rPr>
                <w:sz w:val="24"/>
                <w:szCs w:val="24"/>
              </w:rPr>
            </w:pPr>
          </w:p>
          <w:p w14:paraId="2ECB993F" w14:textId="77777777" w:rsidR="005366DC" w:rsidRPr="00B97C9F" w:rsidRDefault="005366DC" w:rsidP="00D8019D">
            <w:pPr>
              <w:rPr>
                <w:sz w:val="24"/>
                <w:szCs w:val="24"/>
              </w:rPr>
            </w:pPr>
            <w:r w:rsidRPr="00B97C9F">
              <w:rPr>
                <w:sz w:val="24"/>
                <w:szCs w:val="24"/>
              </w:rPr>
              <w:t>Case Number:</w:t>
            </w:r>
          </w:p>
          <w:p w14:paraId="53C2D11D"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DD2D75" w14:textId="77777777" w:rsidR="005366DC" w:rsidRPr="00B97C9F" w:rsidRDefault="005366DC" w:rsidP="00D8019D">
            <w:pPr>
              <w:rPr>
                <w:sz w:val="24"/>
                <w:szCs w:val="24"/>
              </w:rPr>
            </w:pPr>
          </w:p>
          <w:p w14:paraId="0725DF3D" w14:textId="77777777" w:rsidR="005366DC" w:rsidRPr="00B97C9F" w:rsidRDefault="005366DC" w:rsidP="00D8019D">
            <w:pPr>
              <w:rPr>
                <w:sz w:val="24"/>
                <w:szCs w:val="24"/>
              </w:rPr>
            </w:pPr>
          </w:p>
          <w:p w14:paraId="52F1D2D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347E465" w14:textId="77777777" w:rsidTr="00D8019D">
        <w:trPr>
          <w:trHeight w:val="287"/>
        </w:trPr>
        <w:tc>
          <w:tcPr>
            <w:tcW w:w="10217" w:type="dxa"/>
            <w:gridSpan w:val="2"/>
            <w:vAlign w:val="center"/>
          </w:tcPr>
          <w:p w14:paraId="0625893B" w14:textId="77777777" w:rsidR="005366DC" w:rsidRDefault="005366DC" w:rsidP="00D8019D">
            <w:pPr>
              <w:pStyle w:val="Heading1"/>
              <w:spacing w:after="0"/>
            </w:pPr>
          </w:p>
          <w:p w14:paraId="690E43B2" w14:textId="77777777" w:rsidR="005366DC" w:rsidRPr="00B97C9F" w:rsidRDefault="005366DC" w:rsidP="00D8019D">
            <w:pPr>
              <w:pStyle w:val="Heading1"/>
            </w:pPr>
            <w:r>
              <w:t>VERDICT</w:t>
            </w:r>
            <w:r w:rsidRPr="00B97C9F">
              <w:t xml:space="preserve"> </w:t>
            </w:r>
          </w:p>
        </w:tc>
      </w:tr>
    </w:tbl>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8" w:name="a4_7"/>
      <w:bookmarkEnd w:id="8"/>
      <w:r w:rsidRPr="00C473A2">
        <w:rPr>
          <w:rFonts w:eastAsia="Times New Roman"/>
          <w:b/>
          <w:sz w:val="24"/>
          <w:szCs w:val="24"/>
        </w:rPr>
        <w:lastRenderedPageBreak/>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5549C56" w14:textId="77777777" w:rsidTr="00D8019D">
        <w:trPr>
          <w:trHeight w:val="4580"/>
        </w:trPr>
        <w:tc>
          <w:tcPr>
            <w:tcW w:w="6460" w:type="dxa"/>
          </w:tcPr>
          <w:p w14:paraId="66A101E9"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01D263FB" wp14:editId="7F5251C5">
                      <wp:simplePos x="0" y="0"/>
                      <wp:positionH relativeFrom="column">
                        <wp:posOffset>4297680</wp:posOffset>
                      </wp:positionH>
                      <wp:positionV relativeFrom="paragraph">
                        <wp:posOffset>1645920</wp:posOffset>
                      </wp:positionV>
                      <wp:extent cx="1737360" cy="91440"/>
                      <wp:effectExtent l="0" t="0" r="0" b="0"/>
                      <wp:wrapNone/>
                      <wp:docPr id="1198185592" name="Group 1198185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24172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9398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5B240" id="Group 1198185592"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r0cEA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417FE9D" wp14:editId="778F83CE">
                      <wp:simplePos x="0" y="0"/>
                      <wp:positionH relativeFrom="column">
                        <wp:posOffset>4114800</wp:posOffset>
                      </wp:positionH>
                      <wp:positionV relativeFrom="paragraph">
                        <wp:posOffset>1828800</wp:posOffset>
                      </wp:positionV>
                      <wp:extent cx="2286000" cy="0"/>
                      <wp:effectExtent l="0" t="0" r="0" b="0"/>
                      <wp:wrapNone/>
                      <wp:docPr id="1090551848" name="Straight Connector 1090551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A594" id="Straight Connector 109055184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9D33CC2" w14:textId="77777777" w:rsidR="005366DC" w:rsidRPr="00B97C9F" w:rsidRDefault="005366DC" w:rsidP="00D8019D">
            <w:pPr>
              <w:jc w:val="both"/>
              <w:rPr>
                <w:sz w:val="24"/>
                <w:szCs w:val="24"/>
              </w:rPr>
            </w:pPr>
          </w:p>
          <w:p w14:paraId="47CEB4A5"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FF4F36F"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2BCCD4"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5DC33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1826BE"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934594" w14:textId="77777777" w:rsidR="005366DC" w:rsidRPr="00B97C9F" w:rsidRDefault="005366DC" w:rsidP="00D8019D">
            <w:pPr>
              <w:jc w:val="both"/>
              <w:rPr>
                <w:b/>
                <w:sz w:val="24"/>
                <w:szCs w:val="24"/>
              </w:rPr>
            </w:pPr>
          </w:p>
          <w:p w14:paraId="63E110A9" w14:textId="77777777" w:rsidR="005366DC" w:rsidRPr="00B97C9F" w:rsidRDefault="005366DC" w:rsidP="00D8019D">
            <w:pPr>
              <w:jc w:val="both"/>
              <w:rPr>
                <w:b/>
                <w:sz w:val="24"/>
                <w:szCs w:val="24"/>
              </w:rPr>
            </w:pPr>
          </w:p>
          <w:p w14:paraId="4C4911B0" w14:textId="77777777" w:rsidR="005366DC" w:rsidRPr="00B97C9F" w:rsidRDefault="005366DC" w:rsidP="00D8019D">
            <w:pPr>
              <w:jc w:val="both"/>
              <w:rPr>
                <w:b/>
                <w:sz w:val="24"/>
                <w:szCs w:val="24"/>
              </w:rPr>
            </w:pPr>
          </w:p>
          <w:p w14:paraId="2A38752A" w14:textId="77777777" w:rsidR="005366DC" w:rsidRPr="00B97C9F" w:rsidRDefault="005366DC" w:rsidP="00D8019D">
            <w:pPr>
              <w:jc w:val="both"/>
              <w:rPr>
                <w:b/>
                <w:sz w:val="24"/>
                <w:szCs w:val="24"/>
              </w:rPr>
            </w:pPr>
          </w:p>
          <w:p w14:paraId="52F39922" w14:textId="77777777" w:rsidR="005366DC" w:rsidRPr="00B97C9F" w:rsidRDefault="005366DC" w:rsidP="00D8019D">
            <w:pPr>
              <w:jc w:val="both"/>
              <w:rPr>
                <w:b/>
                <w:sz w:val="24"/>
                <w:szCs w:val="24"/>
              </w:rPr>
            </w:pPr>
          </w:p>
          <w:p w14:paraId="66469520" w14:textId="77777777" w:rsidR="005366DC" w:rsidRPr="00B97C9F" w:rsidRDefault="005366DC" w:rsidP="00D8019D">
            <w:pPr>
              <w:jc w:val="both"/>
              <w:rPr>
                <w:b/>
                <w:sz w:val="24"/>
                <w:szCs w:val="24"/>
              </w:rPr>
            </w:pPr>
          </w:p>
        </w:tc>
        <w:tc>
          <w:tcPr>
            <w:tcW w:w="3757" w:type="dxa"/>
            <w:tcBorders>
              <w:top w:val="single" w:sz="4" w:space="0" w:color="auto"/>
            </w:tcBorders>
          </w:tcPr>
          <w:p w14:paraId="3CD3DC6B" w14:textId="77777777" w:rsidR="005366DC" w:rsidRPr="00B97C9F" w:rsidRDefault="005366DC" w:rsidP="00D8019D">
            <w:pPr>
              <w:jc w:val="center"/>
              <w:rPr>
                <w:sz w:val="24"/>
                <w:szCs w:val="24"/>
              </w:rPr>
            </w:pPr>
          </w:p>
          <w:p w14:paraId="26BBCF03" w14:textId="77777777" w:rsidR="005366DC" w:rsidRPr="00B97C9F" w:rsidRDefault="005366DC" w:rsidP="00D8019D">
            <w:pPr>
              <w:jc w:val="center"/>
              <w:rPr>
                <w:sz w:val="24"/>
                <w:szCs w:val="24"/>
              </w:rPr>
            </w:pPr>
          </w:p>
          <w:p w14:paraId="0E016D46" w14:textId="77777777" w:rsidR="005366DC" w:rsidRPr="00B97C9F" w:rsidRDefault="005366DC" w:rsidP="00D8019D">
            <w:pPr>
              <w:jc w:val="center"/>
              <w:rPr>
                <w:sz w:val="24"/>
                <w:szCs w:val="24"/>
              </w:rPr>
            </w:pPr>
          </w:p>
          <w:p w14:paraId="67C9DF55" w14:textId="77777777" w:rsidR="005366DC" w:rsidRPr="00B97C9F" w:rsidRDefault="005366DC" w:rsidP="00D8019D">
            <w:pPr>
              <w:jc w:val="center"/>
              <w:rPr>
                <w:sz w:val="24"/>
                <w:szCs w:val="24"/>
              </w:rPr>
            </w:pPr>
          </w:p>
          <w:p w14:paraId="4689B5F7" w14:textId="77777777" w:rsidR="005366DC" w:rsidRPr="00B97C9F" w:rsidRDefault="005366DC" w:rsidP="00D8019D">
            <w:pPr>
              <w:jc w:val="center"/>
              <w:rPr>
                <w:sz w:val="24"/>
                <w:szCs w:val="24"/>
              </w:rPr>
            </w:pPr>
          </w:p>
          <w:p w14:paraId="2C16A8C3" w14:textId="77777777" w:rsidR="005366DC" w:rsidRPr="00B97C9F" w:rsidRDefault="005366DC" w:rsidP="00D8019D">
            <w:pPr>
              <w:jc w:val="center"/>
              <w:rPr>
                <w:sz w:val="24"/>
                <w:szCs w:val="24"/>
              </w:rPr>
            </w:pPr>
          </w:p>
          <w:p w14:paraId="7C55071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FF18A3" w14:textId="77777777" w:rsidR="005366DC" w:rsidRPr="00B97C9F" w:rsidRDefault="005366DC" w:rsidP="00D8019D">
            <w:pPr>
              <w:pStyle w:val="Heading2"/>
              <w:rPr>
                <w:rFonts w:ascii="Times New Roman" w:hAnsi="Times New Roman" w:cs="Times New Roman"/>
                <w:sz w:val="24"/>
                <w:szCs w:val="24"/>
              </w:rPr>
            </w:pPr>
          </w:p>
          <w:p w14:paraId="2961001B" w14:textId="77777777" w:rsidR="005366DC" w:rsidRPr="00B97C9F" w:rsidRDefault="005366DC" w:rsidP="00D8019D">
            <w:pPr>
              <w:pStyle w:val="Heading2"/>
              <w:rPr>
                <w:rFonts w:ascii="Times New Roman" w:hAnsi="Times New Roman" w:cs="Times New Roman"/>
                <w:sz w:val="24"/>
                <w:szCs w:val="24"/>
              </w:rPr>
            </w:pPr>
          </w:p>
          <w:p w14:paraId="094DCBF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895EF57" w14:textId="77777777" w:rsidR="005366DC" w:rsidRPr="00886487" w:rsidRDefault="005366DC" w:rsidP="00D8019D">
            <w:pPr>
              <w:pStyle w:val="Heading2"/>
              <w:rPr>
                <w:rFonts w:ascii="Times New Roman" w:hAnsi="Times New Roman" w:cs="Times New Roman"/>
                <w:color w:val="000000" w:themeColor="text1"/>
                <w:sz w:val="24"/>
                <w:szCs w:val="24"/>
              </w:rPr>
            </w:pPr>
          </w:p>
          <w:p w14:paraId="7B0B89B6" w14:textId="77777777" w:rsidR="005366DC" w:rsidRPr="00B97C9F" w:rsidRDefault="005366DC" w:rsidP="00D8019D">
            <w:pPr>
              <w:pStyle w:val="Heading2"/>
              <w:rPr>
                <w:rFonts w:ascii="Times New Roman" w:hAnsi="Times New Roman" w:cs="Times New Roman"/>
                <w:sz w:val="24"/>
                <w:szCs w:val="24"/>
              </w:rPr>
            </w:pPr>
          </w:p>
          <w:p w14:paraId="04AEF24C" w14:textId="77777777" w:rsidR="005366DC" w:rsidRPr="00B97C9F" w:rsidRDefault="005366DC" w:rsidP="00D8019D">
            <w:pPr>
              <w:rPr>
                <w:sz w:val="24"/>
                <w:szCs w:val="24"/>
              </w:rPr>
            </w:pPr>
          </w:p>
          <w:p w14:paraId="469205BB" w14:textId="77777777" w:rsidR="005366DC" w:rsidRPr="00B97C9F" w:rsidRDefault="005366DC" w:rsidP="00D8019D">
            <w:pPr>
              <w:rPr>
                <w:sz w:val="24"/>
                <w:szCs w:val="24"/>
              </w:rPr>
            </w:pPr>
            <w:r w:rsidRPr="00B97C9F">
              <w:rPr>
                <w:sz w:val="24"/>
                <w:szCs w:val="24"/>
              </w:rPr>
              <w:t>Case Number:</w:t>
            </w:r>
          </w:p>
          <w:p w14:paraId="6AF2B2A5"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BC4A5D" w14:textId="77777777" w:rsidR="005366DC" w:rsidRPr="00B97C9F" w:rsidRDefault="005366DC" w:rsidP="00D8019D">
            <w:pPr>
              <w:rPr>
                <w:sz w:val="24"/>
                <w:szCs w:val="24"/>
              </w:rPr>
            </w:pPr>
          </w:p>
          <w:p w14:paraId="017DDDAE" w14:textId="77777777" w:rsidR="005366DC" w:rsidRPr="00B97C9F" w:rsidRDefault="005366DC" w:rsidP="00D8019D">
            <w:pPr>
              <w:rPr>
                <w:sz w:val="24"/>
                <w:szCs w:val="24"/>
              </w:rPr>
            </w:pPr>
          </w:p>
          <w:p w14:paraId="54AE147B"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290A0E46" w14:textId="77777777" w:rsidTr="00D8019D">
        <w:trPr>
          <w:trHeight w:val="287"/>
        </w:trPr>
        <w:tc>
          <w:tcPr>
            <w:tcW w:w="10217" w:type="dxa"/>
            <w:gridSpan w:val="2"/>
            <w:vAlign w:val="center"/>
          </w:tcPr>
          <w:p w14:paraId="09FE5288" w14:textId="77777777" w:rsidR="005366DC" w:rsidRDefault="005366DC" w:rsidP="00D8019D">
            <w:pPr>
              <w:pStyle w:val="Heading1"/>
              <w:spacing w:after="0"/>
            </w:pPr>
          </w:p>
          <w:p w14:paraId="7CB0E339" w14:textId="77777777" w:rsidR="005366DC" w:rsidRPr="00B97C9F" w:rsidRDefault="005366DC" w:rsidP="00D8019D">
            <w:pPr>
              <w:pStyle w:val="Heading1"/>
            </w:pPr>
            <w:r>
              <w:t>VERDICT</w:t>
            </w:r>
            <w:r w:rsidRPr="00B97C9F">
              <w:t xml:space="preserve"> </w:t>
            </w:r>
          </w:p>
        </w:tc>
      </w:tr>
    </w:tbl>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9" w:name="a4_8"/>
      <w:bookmarkEnd w:id="9"/>
      <w:r w:rsidRPr="003613FE">
        <w:rPr>
          <w:rFonts w:eastAsia="Times New Roman"/>
          <w:b/>
          <w:sz w:val="24"/>
          <w:szCs w:val="24"/>
        </w:rPr>
        <w:lastRenderedPageBreak/>
        <w:t xml:space="preserve">4:8 </w:t>
      </w:r>
      <w:r w:rsidRPr="003613FE">
        <w:rPr>
          <w:rFonts w:eastAsia="Times New Roman"/>
          <w:b/>
          <w:sz w:val="24"/>
          <w:szCs w:val="24"/>
        </w:rPr>
        <w:tab/>
        <w:t>VERDICT FORM FOR PLAINTIFF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AA6C5D6" w14:textId="77777777" w:rsidTr="00D8019D">
        <w:trPr>
          <w:trHeight w:val="4580"/>
        </w:trPr>
        <w:tc>
          <w:tcPr>
            <w:tcW w:w="6460" w:type="dxa"/>
          </w:tcPr>
          <w:p w14:paraId="781C369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0A18727" wp14:editId="7FCADAAD">
                      <wp:simplePos x="0" y="0"/>
                      <wp:positionH relativeFrom="column">
                        <wp:posOffset>4297680</wp:posOffset>
                      </wp:positionH>
                      <wp:positionV relativeFrom="paragraph">
                        <wp:posOffset>1645920</wp:posOffset>
                      </wp:positionV>
                      <wp:extent cx="1737360" cy="91440"/>
                      <wp:effectExtent l="0" t="0" r="0" b="0"/>
                      <wp:wrapNone/>
                      <wp:docPr id="1375599349" name="Group 1375599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31237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612784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9B673" id="Group 137559934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MrTpL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24341443" wp14:editId="7CFA1A17">
                      <wp:simplePos x="0" y="0"/>
                      <wp:positionH relativeFrom="column">
                        <wp:posOffset>4114800</wp:posOffset>
                      </wp:positionH>
                      <wp:positionV relativeFrom="paragraph">
                        <wp:posOffset>1828800</wp:posOffset>
                      </wp:positionV>
                      <wp:extent cx="2286000" cy="0"/>
                      <wp:effectExtent l="0" t="0" r="0" b="0"/>
                      <wp:wrapNone/>
                      <wp:docPr id="75228482" name="Straight Connector 75228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CBA1F" id="Straight Connector 7522848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6849A6" w14:textId="77777777" w:rsidR="005366DC" w:rsidRPr="00B97C9F" w:rsidRDefault="005366DC" w:rsidP="00D8019D">
            <w:pPr>
              <w:jc w:val="both"/>
              <w:rPr>
                <w:sz w:val="24"/>
                <w:szCs w:val="24"/>
              </w:rPr>
            </w:pPr>
          </w:p>
          <w:p w14:paraId="54DE680E"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34AB99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4BE2A1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E61D7E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AA56694"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5D208B" w14:textId="77777777" w:rsidR="005366DC" w:rsidRPr="00B97C9F" w:rsidRDefault="005366DC" w:rsidP="00D8019D">
            <w:pPr>
              <w:jc w:val="both"/>
              <w:rPr>
                <w:b/>
                <w:sz w:val="24"/>
                <w:szCs w:val="24"/>
              </w:rPr>
            </w:pPr>
          </w:p>
          <w:p w14:paraId="1DB65A1A" w14:textId="77777777" w:rsidR="005366DC" w:rsidRPr="00B97C9F" w:rsidRDefault="005366DC" w:rsidP="00D8019D">
            <w:pPr>
              <w:jc w:val="both"/>
              <w:rPr>
                <w:b/>
                <w:sz w:val="24"/>
                <w:szCs w:val="24"/>
              </w:rPr>
            </w:pPr>
          </w:p>
          <w:p w14:paraId="77AB569B" w14:textId="77777777" w:rsidR="005366DC" w:rsidRPr="00B97C9F" w:rsidRDefault="005366DC" w:rsidP="00D8019D">
            <w:pPr>
              <w:jc w:val="both"/>
              <w:rPr>
                <w:b/>
                <w:sz w:val="24"/>
                <w:szCs w:val="24"/>
              </w:rPr>
            </w:pPr>
          </w:p>
          <w:p w14:paraId="03267D3C" w14:textId="77777777" w:rsidR="005366DC" w:rsidRPr="00B97C9F" w:rsidRDefault="005366DC" w:rsidP="00D8019D">
            <w:pPr>
              <w:jc w:val="both"/>
              <w:rPr>
                <w:b/>
                <w:sz w:val="24"/>
                <w:szCs w:val="24"/>
              </w:rPr>
            </w:pPr>
          </w:p>
          <w:p w14:paraId="769F2343" w14:textId="77777777" w:rsidR="005366DC" w:rsidRPr="00B97C9F" w:rsidRDefault="005366DC" w:rsidP="00D8019D">
            <w:pPr>
              <w:jc w:val="both"/>
              <w:rPr>
                <w:b/>
                <w:sz w:val="24"/>
                <w:szCs w:val="24"/>
              </w:rPr>
            </w:pPr>
          </w:p>
          <w:p w14:paraId="5218B196" w14:textId="77777777" w:rsidR="005366DC" w:rsidRPr="00B97C9F" w:rsidRDefault="005366DC" w:rsidP="00D8019D">
            <w:pPr>
              <w:jc w:val="both"/>
              <w:rPr>
                <w:b/>
                <w:sz w:val="24"/>
                <w:szCs w:val="24"/>
              </w:rPr>
            </w:pPr>
          </w:p>
        </w:tc>
        <w:tc>
          <w:tcPr>
            <w:tcW w:w="3757" w:type="dxa"/>
            <w:tcBorders>
              <w:top w:val="single" w:sz="4" w:space="0" w:color="auto"/>
            </w:tcBorders>
          </w:tcPr>
          <w:p w14:paraId="186195CC" w14:textId="77777777" w:rsidR="005366DC" w:rsidRPr="00B97C9F" w:rsidRDefault="005366DC" w:rsidP="00D8019D">
            <w:pPr>
              <w:jc w:val="center"/>
              <w:rPr>
                <w:sz w:val="24"/>
                <w:szCs w:val="24"/>
              </w:rPr>
            </w:pPr>
          </w:p>
          <w:p w14:paraId="72BC5F77" w14:textId="77777777" w:rsidR="005366DC" w:rsidRPr="00B97C9F" w:rsidRDefault="005366DC" w:rsidP="00D8019D">
            <w:pPr>
              <w:jc w:val="center"/>
              <w:rPr>
                <w:sz w:val="24"/>
                <w:szCs w:val="24"/>
              </w:rPr>
            </w:pPr>
          </w:p>
          <w:p w14:paraId="3FA74673" w14:textId="77777777" w:rsidR="005366DC" w:rsidRPr="00B97C9F" w:rsidRDefault="005366DC" w:rsidP="00D8019D">
            <w:pPr>
              <w:jc w:val="center"/>
              <w:rPr>
                <w:sz w:val="24"/>
                <w:szCs w:val="24"/>
              </w:rPr>
            </w:pPr>
          </w:p>
          <w:p w14:paraId="0F468B1D" w14:textId="77777777" w:rsidR="005366DC" w:rsidRPr="00B97C9F" w:rsidRDefault="005366DC" w:rsidP="00D8019D">
            <w:pPr>
              <w:jc w:val="center"/>
              <w:rPr>
                <w:sz w:val="24"/>
                <w:szCs w:val="24"/>
              </w:rPr>
            </w:pPr>
          </w:p>
          <w:p w14:paraId="20538924" w14:textId="77777777" w:rsidR="005366DC" w:rsidRPr="00B97C9F" w:rsidRDefault="005366DC" w:rsidP="00D8019D">
            <w:pPr>
              <w:jc w:val="center"/>
              <w:rPr>
                <w:sz w:val="24"/>
                <w:szCs w:val="24"/>
              </w:rPr>
            </w:pPr>
          </w:p>
          <w:p w14:paraId="3FC0E6FF" w14:textId="77777777" w:rsidR="005366DC" w:rsidRPr="00B97C9F" w:rsidRDefault="005366DC" w:rsidP="00D8019D">
            <w:pPr>
              <w:jc w:val="center"/>
              <w:rPr>
                <w:sz w:val="24"/>
                <w:szCs w:val="24"/>
              </w:rPr>
            </w:pPr>
          </w:p>
          <w:p w14:paraId="666A91F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16E7597" w14:textId="77777777" w:rsidR="005366DC" w:rsidRPr="00B97C9F" w:rsidRDefault="005366DC" w:rsidP="00D8019D">
            <w:pPr>
              <w:pStyle w:val="Heading2"/>
              <w:rPr>
                <w:rFonts w:ascii="Times New Roman" w:hAnsi="Times New Roman" w:cs="Times New Roman"/>
                <w:sz w:val="24"/>
                <w:szCs w:val="24"/>
              </w:rPr>
            </w:pPr>
          </w:p>
          <w:p w14:paraId="25A1F8ED" w14:textId="77777777" w:rsidR="005366DC" w:rsidRPr="00B97C9F" w:rsidRDefault="005366DC" w:rsidP="00D8019D">
            <w:pPr>
              <w:pStyle w:val="Heading2"/>
              <w:rPr>
                <w:rFonts w:ascii="Times New Roman" w:hAnsi="Times New Roman" w:cs="Times New Roman"/>
                <w:sz w:val="24"/>
                <w:szCs w:val="24"/>
              </w:rPr>
            </w:pPr>
          </w:p>
          <w:p w14:paraId="51D7521F"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C7647AD" w14:textId="77777777" w:rsidR="005366DC" w:rsidRPr="00886487" w:rsidRDefault="005366DC" w:rsidP="00D8019D">
            <w:pPr>
              <w:pStyle w:val="Heading2"/>
              <w:rPr>
                <w:rFonts w:ascii="Times New Roman" w:hAnsi="Times New Roman" w:cs="Times New Roman"/>
                <w:color w:val="000000" w:themeColor="text1"/>
                <w:sz w:val="24"/>
                <w:szCs w:val="24"/>
              </w:rPr>
            </w:pPr>
          </w:p>
          <w:p w14:paraId="70A89E92" w14:textId="77777777" w:rsidR="005366DC" w:rsidRPr="00B97C9F" w:rsidRDefault="005366DC" w:rsidP="00D8019D">
            <w:pPr>
              <w:pStyle w:val="Heading2"/>
              <w:rPr>
                <w:rFonts w:ascii="Times New Roman" w:hAnsi="Times New Roman" w:cs="Times New Roman"/>
                <w:sz w:val="24"/>
                <w:szCs w:val="24"/>
              </w:rPr>
            </w:pPr>
          </w:p>
          <w:p w14:paraId="0FD8485E" w14:textId="77777777" w:rsidR="005366DC" w:rsidRPr="00B97C9F" w:rsidRDefault="005366DC" w:rsidP="00D8019D">
            <w:pPr>
              <w:rPr>
                <w:sz w:val="24"/>
                <w:szCs w:val="24"/>
              </w:rPr>
            </w:pPr>
          </w:p>
          <w:p w14:paraId="775D0567" w14:textId="77777777" w:rsidR="005366DC" w:rsidRPr="00B97C9F" w:rsidRDefault="005366DC" w:rsidP="00D8019D">
            <w:pPr>
              <w:rPr>
                <w:sz w:val="24"/>
                <w:szCs w:val="24"/>
              </w:rPr>
            </w:pPr>
            <w:r w:rsidRPr="00B97C9F">
              <w:rPr>
                <w:sz w:val="24"/>
                <w:szCs w:val="24"/>
              </w:rPr>
              <w:t>Case Number:</w:t>
            </w:r>
          </w:p>
          <w:p w14:paraId="46A536A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2E96C9" w14:textId="77777777" w:rsidR="005366DC" w:rsidRPr="00B97C9F" w:rsidRDefault="005366DC" w:rsidP="00D8019D">
            <w:pPr>
              <w:rPr>
                <w:sz w:val="24"/>
                <w:szCs w:val="24"/>
              </w:rPr>
            </w:pPr>
          </w:p>
          <w:p w14:paraId="555B68FF" w14:textId="77777777" w:rsidR="005366DC" w:rsidRPr="00B97C9F" w:rsidRDefault="005366DC" w:rsidP="00D8019D">
            <w:pPr>
              <w:rPr>
                <w:sz w:val="24"/>
                <w:szCs w:val="24"/>
              </w:rPr>
            </w:pPr>
          </w:p>
          <w:p w14:paraId="2ED7DF85"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1F434FC" w14:textId="77777777" w:rsidTr="00D8019D">
        <w:trPr>
          <w:trHeight w:val="287"/>
        </w:trPr>
        <w:tc>
          <w:tcPr>
            <w:tcW w:w="10217" w:type="dxa"/>
            <w:gridSpan w:val="2"/>
            <w:vAlign w:val="center"/>
          </w:tcPr>
          <w:p w14:paraId="5B007862" w14:textId="77777777" w:rsidR="005366DC" w:rsidRDefault="005366DC" w:rsidP="00D8019D">
            <w:pPr>
              <w:pStyle w:val="Heading1"/>
              <w:spacing w:after="0"/>
            </w:pPr>
          </w:p>
          <w:p w14:paraId="3C17390B" w14:textId="2E0C1D11" w:rsidR="005366DC" w:rsidRPr="00B97C9F" w:rsidRDefault="005366DC" w:rsidP="00D8019D">
            <w:pPr>
              <w:pStyle w:val="Heading1"/>
            </w:pPr>
            <w:r>
              <w:t>VERDICT — Counterclaim</w:t>
            </w:r>
          </w:p>
        </w:tc>
      </w:tr>
    </w:tbl>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0" w:name="a4_9"/>
      <w:bookmarkEnd w:id="10"/>
      <w:r w:rsidRPr="00191498">
        <w:rPr>
          <w:rFonts w:eastAsia="Times New Roman"/>
          <w:b/>
          <w:sz w:val="24"/>
          <w:szCs w:val="24"/>
        </w:rPr>
        <w:lastRenderedPageBreak/>
        <w:t xml:space="preserve">4:9 </w:t>
      </w:r>
      <w:r w:rsidRPr="00191498">
        <w:rPr>
          <w:rFonts w:eastAsia="Times New Roman"/>
          <w:b/>
          <w:sz w:val="24"/>
          <w:szCs w:val="24"/>
        </w:rPr>
        <w:tab/>
        <w:t>VERDICT FORM FOR DEFENDANT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2D8DEE9" w14:textId="77777777" w:rsidTr="00D8019D">
        <w:trPr>
          <w:trHeight w:val="4580"/>
        </w:trPr>
        <w:tc>
          <w:tcPr>
            <w:tcW w:w="6460" w:type="dxa"/>
          </w:tcPr>
          <w:p w14:paraId="241E78B2"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2918778" wp14:editId="0406E023">
                      <wp:simplePos x="0" y="0"/>
                      <wp:positionH relativeFrom="column">
                        <wp:posOffset>4297680</wp:posOffset>
                      </wp:positionH>
                      <wp:positionV relativeFrom="paragraph">
                        <wp:posOffset>1645920</wp:posOffset>
                      </wp:positionV>
                      <wp:extent cx="1737360" cy="91440"/>
                      <wp:effectExtent l="0" t="0" r="0" b="0"/>
                      <wp:wrapNone/>
                      <wp:docPr id="671117997" name="Group 671117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91446345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614837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D6A472" id="Group 671117997"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16D15484" wp14:editId="77A40F76">
                      <wp:simplePos x="0" y="0"/>
                      <wp:positionH relativeFrom="column">
                        <wp:posOffset>4114800</wp:posOffset>
                      </wp:positionH>
                      <wp:positionV relativeFrom="paragraph">
                        <wp:posOffset>1828800</wp:posOffset>
                      </wp:positionV>
                      <wp:extent cx="2286000" cy="0"/>
                      <wp:effectExtent l="0" t="0" r="0" b="0"/>
                      <wp:wrapNone/>
                      <wp:docPr id="525322431" name="Straight Connector 525322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A816" id="Straight Connector 52532243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00914D6" w14:textId="77777777" w:rsidR="005366DC" w:rsidRPr="00B97C9F" w:rsidRDefault="005366DC" w:rsidP="00D8019D">
            <w:pPr>
              <w:jc w:val="both"/>
              <w:rPr>
                <w:sz w:val="24"/>
                <w:szCs w:val="24"/>
              </w:rPr>
            </w:pPr>
          </w:p>
          <w:p w14:paraId="37713D38"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E466144"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0E31F7"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9F966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5A378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50FFEEA" w14:textId="77777777" w:rsidR="005366DC" w:rsidRPr="00B97C9F" w:rsidRDefault="005366DC" w:rsidP="00D8019D">
            <w:pPr>
              <w:jc w:val="both"/>
              <w:rPr>
                <w:b/>
                <w:sz w:val="24"/>
                <w:szCs w:val="24"/>
              </w:rPr>
            </w:pPr>
          </w:p>
          <w:p w14:paraId="01B359E9" w14:textId="77777777" w:rsidR="005366DC" w:rsidRPr="00B97C9F" w:rsidRDefault="005366DC" w:rsidP="00D8019D">
            <w:pPr>
              <w:jc w:val="both"/>
              <w:rPr>
                <w:b/>
                <w:sz w:val="24"/>
                <w:szCs w:val="24"/>
              </w:rPr>
            </w:pPr>
          </w:p>
          <w:p w14:paraId="588CFFB5" w14:textId="77777777" w:rsidR="005366DC" w:rsidRPr="00B97C9F" w:rsidRDefault="005366DC" w:rsidP="00D8019D">
            <w:pPr>
              <w:jc w:val="both"/>
              <w:rPr>
                <w:b/>
                <w:sz w:val="24"/>
                <w:szCs w:val="24"/>
              </w:rPr>
            </w:pPr>
          </w:p>
          <w:p w14:paraId="343AA836" w14:textId="77777777" w:rsidR="005366DC" w:rsidRPr="00B97C9F" w:rsidRDefault="005366DC" w:rsidP="00D8019D">
            <w:pPr>
              <w:jc w:val="both"/>
              <w:rPr>
                <w:b/>
                <w:sz w:val="24"/>
                <w:szCs w:val="24"/>
              </w:rPr>
            </w:pPr>
          </w:p>
          <w:p w14:paraId="4953E7D9" w14:textId="77777777" w:rsidR="005366DC" w:rsidRPr="00B97C9F" w:rsidRDefault="005366DC" w:rsidP="00D8019D">
            <w:pPr>
              <w:jc w:val="both"/>
              <w:rPr>
                <w:b/>
                <w:sz w:val="24"/>
                <w:szCs w:val="24"/>
              </w:rPr>
            </w:pPr>
          </w:p>
          <w:p w14:paraId="32F24D92" w14:textId="77777777" w:rsidR="005366DC" w:rsidRPr="00B97C9F" w:rsidRDefault="005366DC" w:rsidP="00D8019D">
            <w:pPr>
              <w:jc w:val="both"/>
              <w:rPr>
                <w:b/>
                <w:sz w:val="24"/>
                <w:szCs w:val="24"/>
              </w:rPr>
            </w:pPr>
          </w:p>
        </w:tc>
        <w:tc>
          <w:tcPr>
            <w:tcW w:w="3757" w:type="dxa"/>
            <w:tcBorders>
              <w:top w:val="single" w:sz="4" w:space="0" w:color="auto"/>
            </w:tcBorders>
          </w:tcPr>
          <w:p w14:paraId="1496966F" w14:textId="77777777" w:rsidR="005366DC" w:rsidRPr="00B97C9F" w:rsidRDefault="005366DC" w:rsidP="00D8019D">
            <w:pPr>
              <w:jc w:val="center"/>
              <w:rPr>
                <w:sz w:val="24"/>
                <w:szCs w:val="24"/>
              </w:rPr>
            </w:pPr>
          </w:p>
          <w:p w14:paraId="7015E33C" w14:textId="77777777" w:rsidR="005366DC" w:rsidRPr="00B97C9F" w:rsidRDefault="005366DC" w:rsidP="00D8019D">
            <w:pPr>
              <w:jc w:val="center"/>
              <w:rPr>
                <w:sz w:val="24"/>
                <w:szCs w:val="24"/>
              </w:rPr>
            </w:pPr>
          </w:p>
          <w:p w14:paraId="12BB5682" w14:textId="77777777" w:rsidR="005366DC" w:rsidRPr="00B97C9F" w:rsidRDefault="005366DC" w:rsidP="00D8019D">
            <w:pPr>
              <w:jc w:val="center"/>
              <w:rPr>
                <w:sz w:val="24"/>
                <w:szCs w:val="24"/>
              </w:rPr>
            </w:pPr>
          </w:p>
          <w:p w14:paraId="37F2674F" w14:textId="77777777" w:rsidR="005366DC" w:rsidRPr="00B97C9F" w:rsidRDefault="005366DC" w:rsidP="00D8019D">
            <w:pPr>
              <w:jc w:val="center"/>
              <w:rPr>
                <w:sz w:val="24"/>
                <w:szCs w:val="24"/>
              </w:rPr>
            </w:pPr>
          </w:p>
          <w:p w14:paraId="6972105F" w14:textId="77777777" w:rsidR="005366DC" w:rsidRPr="00B97C9F" w:rsidRDefault="005366DC" w:rsidP="00D8019D">
            <w:pPr>
              <w:jc w:val="center"/>
              <w:rPr>
                <w:sz w:val="24"/>
                <w:szCs w:val="24"/>
              </w:rPr>
            </w:pPr>
          </w:p>
          <w:p w14:paraId="57EB0213" w14:textId="77777777" w:rsidR="005366DC" w:rsidRPr="00B97C9F" w:rsidRDefault="005366DC" w:rsidP="00D8019D">
            <w:pPr>
              <w:jc w:val="center"/>
              <w:rPr>
                <w:sz w:val="24"/>
                <w:szCs w:val="24"/>
              </w:rPr>
            </w:pPr>
          </w:p>
          <w:p w14:paraId="6DBB6C84"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A3EE715" w14:textId="77777777" w:rsidR="005366DC" w:rsidRPr="00B97C9F" w:rsidRDefault="005366DC" w:rsidP="00D8019D">
            <w:pPr>
              <w:pStyle w:val="Heading2"/>
              <w:rPr>
                <w:rFonts w:ascii="Times New Roman" w:hAnsi="Times New Roman" w:cs="Times New Roman"/>
                <w:sz w:val="24"/>
                <w:szCs w:val="24"/>
              </w:rPr>
            </w:pPr>
          </w:p>
          <w:p w14:paraId="6A33F674" w14:textId="77777777" w:rsidR="005366DC" w:rsidRPr="00B97C9F" w:rsidRDefault="005366DC" w:rsidP="00D8019D">
            <w:pPr>
              <w:pStyle w:val="Heading2"/>
              <w:rPr>
                <w:rFonts w:ascii="Times New Roman" w:hAnsi="Times New Roman" w:cs="Times New Roman"/>
                <w:sz w:val="24"/>
                <w:szCs w:val="24"/>
              </w:rPr>
            </w:pPr>
          </w:p>
          <w:p w14:paraId="6682BA92"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03C6B99" w14:textId="77777777" w:rsidR="005366DC" w:rsidRPr="00886487" w:rsidRDefault="005366DC" w:rsidP="00D8019D">
            <w:pPr>
              <w:pStyle w:val="Heading2"/>
              <w:rPr>
                <w:rFonts w:ascii="Times New Roman" w:hAnsi="Times New Roman" w:cs="Times New Roman"/>
                <w:color w:val="000000" w:themeColor="text1"/>
                <w:sz w:val="24"/>
                <w:szCs w:val="24"/>
              </w:rPr>
            </w:pPr>
          </w:p>
          <w:p w14:paraId="68F8B062" w14:textId="77777777" w:rsidR="005366DC" w:rsidRPr="00B97C9F" w:rsidRDefault="005366DC" w:rsidP="00D8019D">
            <w:pPr>
              <w:pStyle w:val="Heading2"/>
              <w:rPr>
                <w:rFonts w:ascii="Times New Roman" w:hAnsi="Times New Roman" w:cs="Times New Roman"/>
                <w:sz w:val="24"/>
                <w:szCs w:val="24"/>
              </w:rPr>
            </w:pPr>
          </w:p>
          <w:p w14:paraId="27939DB5" w14:textId="77777777" w:rsidR="005366DC" w:rsidRPr="00B97C9F" w:rsidRDefault="005366DC" w:rsidP="00D8019D">
            <w:pPr>
              <w:rPr>
                <w:sz w:val="24"/>
                <w:szCs w:val="24"/>
              </w:rPr>
            </w:pPr>
          </w:p>
          <w:p w14:paraId="6515F721" w14:textId="77777777" w:rsidR="005366DC" w:rsidRPr="00B97C9F" w:rsidRDefault="005366DC" w:rsidP="00D8019D">
            <w:pPr>
              <w:rPr>
                <w:sz w:val="24"/>
                <w:szCs w:val="24"/>
              </w:rPr>
            </w:pPr>
            <w:r w:rsidRPr="00B97C9F">
              <w:rPr>
                <w:sz w:val="24"/>
                <w:szCs w:val="24"/>
              </w:rPr>
              <w:t>Case Number:</w:t>
            </w:r>
          </w:p>
          <w:p w14:paraId="16B686AE"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5984F1" w14:textId="77777777" w:rsidR="005366DC" w:rsidRPr="00B97C9F" w:rsidRDefault="005366DC" w:rsidP="00D8019D">
            <w:pPr>
              <w:rPr>
                <w:sz w:val="24"/>
                <w:szCs w:val="24"/>
              </w:rPr>
            </w:pPr>
          </w:p>
          <w:p w14:paraId="4C4E198C" w14:textId="77777777" w:rsidR="005366DC" w:rsidRPr="00B97C9F" w:rsidRDefault="005366DC" w:rsidP="00D8019D">
            <w:pPr>
              <w:rPr>
                <w:sz w:val="24"/>
                <w:szCs w:val="24"/>
              </w:rPr>
            </w:pPr>
          </w:p>
          <w:p w14:paraId="6B36DD6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92FA1A" w14:textId="77777777" w:rsidTr="00D8019D">
        <w:trPr>
          <w:trHeight w:val="287"/>
        </w:trPr>
        <w:tc>
          <w:tcPr>
            <w:tcW w:w="10217" w:type="dxa"/>
            <w:gridSpan w:val="2"/>
            <w:vAlign w:val="center"/>
          </w:tcPr>
          <w:p w14:paraId="44EC5B7F" w14:textId="77777777" w:rsidR="005366DC" w:rsidRDefault="005366DC" w:rsidP="00D8019D">
            <w:pPr>
              <w:pStyle w:val="Heading1"/>
              <w:spacing w:after="0"/>
            </w:pPr>
          </w:p>
          <w:p w14:paraId="3A7F0296" w14:textId="7429A402" w:rsidR="005366DC" w:rsidRPr="00B97C9F" w:rsidRDefault="005366DC" w:rsidP="00D8019D">
            <w:pPr>
              <w:pStyle w:val="Heading1"/>
            </w:pPr>
            <w:r>
              <w:t xml:space="preserve">VERDICT — counterclaim </w:t>
            </w:r>
            <w:r w:rsidRPr="00B97C9F">
              <w:t xml:space="preserve"> </w:t>
            </w:r>
          </w:p>
        </w:tc>
      </w:tr>
    </w:tbl>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1" w:name="a4_10"/>
      <w:bookmarkEnd w:id="11"/>
      <w:r w:rsidRPr="00191498">
        <w:rPr>
          <w:rFonts w:eastAsia="Times New Roman"/>
          <w:b/>
          <w:sz w:val="24"/>
          <w:szCs w:val="24"/>
        </w:rPr>
        <w:lastRenderedPageBreak/>
        <w:t xml:space="preserve">4:10 </w:t>
      </w:r>
      <w:r w:rsidRPr="00191498">
        <w:rPr>
          <w:rFonts w:eastAsia="Times New Roman"/>
          <w:b/>
          <w:sz w:val="24"/>
          <w:szCs w:val="24"/>
        </w:rPr>
        <w:tab/>
        <w:t>VERDICT FORM FOR THIRD-PARTY PLAINTIFF</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72FD012D" w14:textId="77777777" w:rsidTr="00D8019D">
        <w:trPr>
          <w:trHeight w:val="4580"/>
        </w:trPr>
        <w:tc>
          <w:tcPr>
            <w:tcW w:w="6460" w:type="dxa"/>
          </w:tcPr>
          <w:p w14:paraId="7A9DA92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790D6770" wp14:editId="12461B77">
                      <wp:simplePos x="0" y="0"/>
                      <wp:positionH relativeFrom="column">
                        <wp:posOffset>4297680</wp:posOffset>
                      </wp:positionH>
                      <wp:positionV relativeFrom="paragraph">
                        <wp:posOffset>1645920</wp:posOffset>
                      </wp:positionV>
                      <wp:extent cx="1737360" cy="91440"/>
                      <wp:effectExtent l="0" t="0" r="0" b="0"/>
                      <wp:wrapNone/>
                      <wp:docPr id="569201283" name="Group 56920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9734727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9159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5537C" id="Group 569201283"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PrzfW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26986DBD" wp14:editId="40B6A667">
                      <wp:simplePos x="0" y="0"/>
                      <wp:positionH relativeFrom="column">
                        <wp:posOffset>4114800</wp:posOffset>
                      </wp:positionH>
                      <wp:positionV relativeFrom="paragraph">
                        <wp:posOffset>1828800</wp:posOffset>
                      </wp:positionV>
                      <wp:extent cx="2286000" cy="0"/>
                      <wp:effectExtent l="0" t="0" r="0" b="0"/>
                      <wp:wrapNone/>
                      <wp:docPr id="1154559194" name="Straight Connector 1154559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AE8DC" id="Straight Connector 115455919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6F271F" w14:textId="77777777" w:rsidR="005366DC" w:rsidRPr="00B97C9F" w:rsidRDefault="005366DC" w:rsidP="00D8019D">
            <w:pPr>
              <w:jc w:val="both"/>
              <w:rPr>
                <w:sz w:val="24"/>
                <w:szCs w:val="24"/>
              </w:rPr>
            </w:pPr>
          </w:p>
          <w:p w14:paraId="7C3C7DBD"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7B0C5AE"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9C6E2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3B25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266D43"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03A6EF1" w14:textId="77777777" w:rsidR="005366DC" w:rsidRPr="00B97C9F" w:rsidRDefault="005366DC" w:rsidP="00D8019D">
            <w:pPr>
              <w:jc w:val="both"/>
              <w:rPr>
                <w:b/>
                <w:sz w:val="24"/>
                <w:szCs w:val="24"/>
              </w:rPr>
            </w:pPr>
          </w:p>
          <w:p w14:paraId="1CBEF7F5" w14:textId="77777777" w:rsidR="005366DC" w:rsidRPr="00B97C9F" w:rsidRDefault="005366DC" w:rsidP="00D8019D">
            <w:pPr>
              <w:jc w:val="both"/>
              <w:rPr>
                <w:b/>
                <w:sz w:val="24"/>
                <w:szCs w:val="24"/>
              </w:rPr>
            </w:pPr>
          </w:p>
          <w:p w14:paraId="653B34C3" w14:textId="77777777" w:rsidR="005366DC" w:rsidRPr="00B97C9F" w:rsidRDefault="005366DC" w:rsidP="00D8019D">
            <w:pPr>
              <w:jc w:val="both"/>
              <w:rPr>
                <w:b/>
                <w:sz w:val="24"/>
                <w:szCs w:val="24"/>
              </w:rPr>
            </w:pPr>
          </w:p>
          <w:p w14:paraId="2B6416F9" w14:textId="77777777" w:rsidR="005366DC" w:rsidRPr="00B97C9F" w:rsidRDefault="005366DC" w:rsidP="00D8019D">
            <w:pPr>
              <w:jc w:val="both"/>
              <w:rPr>
                <w:b/>
                <w:sz w:val="24"/>
                <w:szCs w:val="24"/>
              </w:rPr>
            </w:pPr>
          </w:p>
          <w:p w14:paraId="39D22B25" w14:textId="77777777" w:rsidR="005366DC" w:rsidRPr="00B97C9F" w:rsidRDefault="005366DC" w:rsidP="00D8019D">
            <w:pPr>
              <w:jc w:val="both"/>
              <w:rPr>
                <w:b/>
                <w:sz w:val="24"/>
                <w:szCs w:val="24"/>
              </w:rPr>
            </w:pPr>
          </w:p>
          <w:p w14:paraId="4ECDF85E" w14:textId="77777777" w:rsidR="005366DC" w:rsidRPr="00B97C9F" w:rsidRDefault="005366DC" w:rsidP="00D8019D">
            <w:pPr>
              <w:jc w:val="both"/>
              <w:rPr>
                <w:b/>
                <w:sz w:val="24"/>
                <w:szCs w:val="24"/>
              </w:rPr>
            </w:pPr>
          </w:p>
        </w:tc>
        <w:tc>
          <w:tcPr>
            <w:tcW w:w="3757" w:type="dxa"/>
            <w:tcBorders>
              <w:top w:val="single" w:sz="4" w:space="0" w:color="auto"/>
            </w:tcBorders>
          </w:tcPr>
          <w:p w14:paraId="4EBE0464" w14:textId="77777777" w:rsidR="005366DC" w:rsidRPr="00B97C9F" w:rsidRDefault="005366DC" w:rsidP="00D8019D">
            <w:pPr>
              <w:jc w:val="center"/>
              <w:rPr>
                <w:sz w:val="24"/>
                <w:szCs w:val="24"/>
              </w:rPr>
            </w:pPr>
          </w:p>
          <w:p w14:paraId="6ABB4CCA" w14:textId="77777777" w:rsidR="005366DC" w:rsidRPr="00B97C9F" w:rsidRDefault="005366DC" w:rsidP="00D8019D">
            <w:pPr>
              <w:jc w:val="center"/>
              <w:rPr>
                <w:sz w:val="24"/>
                <w:szCs w:val="24"/>
              </w:rPr>
            </w:pPr>
          </w:p>
          <w:p w14:paraId="2E7DC0C5" w14:textId="77777777" w:rsidR="005366DC" w:rsidRPr="00B97C9F" w:rsidRDefault="005366DC" w:rsidP="00D8019D">
            <w:pPr>
              <w:jc w:val="center"/>
              <w:rPr>
                <w:sz w:val="24"/>
                <w:szCs w:val="24"/>
              </w:rPr>
            </w:pPr>
          </w:p>
          <w:p w14:paraId="295901CF" w14:textId="77777777" w:rsidR="005366DC" w:rsidRPr="00B97C9F" w:rsidRDefault="005366DC" w:rsidP="00D8019D">
            <w:pPr>
              <w:jc w:val="center"/>
              <w:rPr>
                <w:sz w:val="24"/>
                <w:szCs w:val="24"/>
              </w:rPr>
            </w:pPr>
          </w:p>
          <w:p w14:paraId="56A73D89" w14:textId="77777777" w:rsidR="005366DC" w:rsidRPr="00B97C9F" w:rsidRDefault="005366DC" w:rsidP="00D8019D">
            <w:pPr>
              <w:jc w:val="center"/>
              <w:rPr>
                <w:sz w:val="24"/>
                <w:szCs w:val="24"/>
              </w:rPr>
            </w:pPr>
          </w:p>
          <w:p w14:paraId="68F09AB7" w14:textId="77777777" w:rsidR="005366DC" w:rsidRPr="00B97C9F" w:rsidRDefault="005366DC" w:rsidP="00D8019D">
            <w:pPr>
              <w:jc w:val="center"/>
              <w:rPr>
                <w:sz w:val="24"/>
                <w:szCs w:val="24"/>
              </w:rPr>
            </w:pPr>
          </w:p>
          <w:p w14:paraId="716C588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8D7BD9" w14:textId="77777777" w:rsidR="005366DC" w:rsidRPr="00B97C9F" w:rsidRDefault="005366DC" w:rsidP="00D8019D">
            <w:pPr>
              <w:pStyle w:val="Heading2"/>
              <w:rPr>
                <w:rFonts w:ascii="Times New Roman" w:hAnsi="Times New Roman" w:cs="Times New Roman"/>
                <w:sz w:val="24"/>
                <w:szCs w:val="24"/>
              </w:rPr>
            </w:pPr>
          </w:p>
          <w:p w14:paraId="22D52C3E" w14:textId="77777777" w:rsidR="005366DC" w:rsidRPr="00B97C9F" w:rsidRDefault="005366DC" w:rsidP="00D8019D">
            <w:pPr>
              <w:pStyle w:val="Heading2"/>
              <w:rPr>
                <w:rFonts w:ascii="Times New Roman" w:hAnsi="Times New Roman" w:cs="Times New Roman"/>
                <w:sz w:val="24"/>
                <w:szCs w:val="24"/>
              </w:rPr>
            </w:pPr>
          </w:p>
          <w:p w14:paraId="670F1C6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9C10850" w14:textId="77777777" w:rsidR="005366DC" w:rsidRPr="00886487" w:rsidRDefault="005366DC" w:rsidP="00D8019D">
            <w:pPr>
              <w:pStyle w:val="Heading2"/>
              <w:rPr>
                <w:rFonts w:ascii="Times New Roman" w:hAnsi="Times New Roman" w:cs="Times New Roman"/>
                <w:color w:val="000000" w:themeColor="text1"/>
                <w:sz w:val="24"/>
                <w:szCs w:val="24"/>
              </w:rPr>
            </w:pPr>
          </w:p>
          <w:p w14:paraId="0D68B2B1" w14:textId="77777777" w:rsidR="005366DC" w:rsidRPr="00B97C9F" w:rsidRDefault="005366DC" w:rsidP="00D8019D">
            <w:pPr>
              <w:pStyle w:val="Heading2"/>
              <w:rPr>
                <w:rFonts w:ascii="Times New Roman" w:hAnsi="Times New Roman" w:cs="Times New Roman"/>
                <w:sz w:val="24"/>
                <w:szCs w:val="24"/>
              </w:rPr>
            </w:pPr>
          </w:p>
          <w:p w14:paraId="049BEAAD" w14:textId="77777777" w:rsidR="005366DC" w:rsidRPr="00B97C9F" w:rsidRDefault="005366DC" w:rsidP="00D8019D">
            <w:pPr>
              <w:rPr>
                <w:sz w:val="24"/>
                <w:szCs w:val="24"/>
              </w:rPr>
            </w:pPr>
          </w:p>
          <w:p w14:paraId="6C868F10" w14:textId="77777777" w:rsidR="005366DC" w:rsidRPr="00B97C9F" w:rsidRDefault="005366DC" w:rsidP="00D8019D">
            <w:pPr>
              <w:rPr>
                <w:sz w:val="24"/>
                <w:szCs w:val="24"/>
              </w:rPr>
            </w:pPr>
            <w:r w:rsidRPr="00B97C9F">
              <w:rPr>
                <w:sz w:val="24"/>
                <w:szCs w:val="24"/>
              </w:rPr>
              <w:t>Case Number:</w:t>
            </w:r>
          </w:p>
          <w:p w14:paraId="012B5D11"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DF937" w14:textId="77777777" w:rsidR="005366DC" w:rsidRPr="00B97C9F" w:rsidRDefault="005366DC" w:rsidP="00D8019D">
            <w:pPr>
              <w:rPr>
                <w:sz w:val="24"/>
                <w:szCs w:val="24"/>
              </w:rPr>
            </w:pPr>
          </w:p>
          <w:p w14:paraId="026E9AFC" w14:textId="77777777" w:rsidR="005366DC" w:rsidRPr="00B97C9F" w:rsidRDefault="005366DC" w:rsidP="00D8019D">
            <w:pPr>
              <w:rPr>
                <w:sz w:val="24"/>
                <w:szCs w:val="24"/>
              </w:rPr>
            </w:pPr>
          </w:p>
          <w:p w14:paraId="683C790E"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04923BD1" w14:textId="77777777" w:rsidTr="00D8019D">
        <w:trPr>
          <w:trHeight w:val="287"/>
        </w:trPr>
        <w:tc>
          <w:tcPr>
            <w:tcW w:w="10217" w:type="dxa"/>
            <w:gridSpan w:val="2"/>
            <w:vAlign w:val="center"/>
          </w:tcPr>
          <w:p w14:paraId="6F230C30" w14:textId="77777777" w:rsidR="005366DC" w:rsidRDefault="005366DC" w:rsidP="00D8019D">
            <w:pPr>
              <w:pStyle w:val="Heading1"/>
              <w:spacing w:after="0"/>
            </w:pPr>
          </w:p>
          <w:p w14:paraId="2E977C8F" w14:textId="49DEC23C" w:rsidR="005366DC" w:rsidRPr="00B97C9F" w:rsidRDefault="005366DC" w:rsidP="00D8019D">
            <w:pPr>
              <w:pStyle w:val="Heading1"/>
            </w:pPr>
            <w:r>
              <w:t>VERDICT — third-party complaint</w:t>
            </w:r>
            <w:r w:rsidRPr="00B97C9F">
              <w:t xml:space="preserve"> </w:t>
            </w:r>
          </w:p>
        </w:tc>
      </w:tr>
    </w:tbl>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2" w:name="a4_11"/>
      <w:bookmarkEnd w:id="12"/>
      <w:r w:rsidRPr="00845F81">
        <w:rPr>
          <w:rFonts w:eastAsia="Times New Roman"/>
          <w:b/>
          <w:sz w:val="24"/>
          <w:szCs w:val="24"/>
        </w:rPr>
        <w:lastRenderedPageBreak/>
        <w:t xml:space="preserve">4:11 </w:t>
      </w:r>
      <w:r w:rsidRPr="00845F81">
        <w:rPr>
          <w:rFonts w:eastAsia="Times New Roman"/>
          <w:b/>
          <w:sz w:val="24"/>
          <w:szCs w:val="24"/>
        </w:rPr>
        <w:tab/>
        <w:t>VERDICT FORM FOR THIRD-PARTY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72D8FD9" w14:textId="77777777" w:rsidTr="00D8019D">
        <w:trPr>
          <w:trHeight w:val="4580"/>
        </w:trPr>
        <w:tc>
          <w:tcPr>
            <w:tcW w:w="6460" w:type="dxa"/>
          </w:tcPr>
          <w:p w14:paraId="1F7DDDFD"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2DC34F6D" wp14:editId="38CAD58D">
                      <wp:simplePos x="0" y="0"/>
                      <wp:positionH relativeFrom="column">
                        <wp:posOffset>4297680</wp:posOffset>
                      </wp:positionH>
                      <wp:positionV relativeFrom="paragraph">
                        <wp:posOffset>1645920</wp:posOffset>
                      </wp:positionV>
                      <wp:extent cx="1737360" cy="91440"/>
                      <wp:effectExtent l="0" t="0" r="0" b="0"/>
                      <wp:wrapNone/>
                      <wp:docPr id="2116272391" name="Group 2116272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68975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06469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19F26B" id="Group 2116272391"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KuawIAAOo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FbUgq5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586F4A9A" wp14:editId="408DE19E">
                      <wp:simplePos x="0" y="0"/>
                      <wp:positionH relativeFrom="column">
                        <wp:posOffset>4114800</wp:posOffset>
                      </wp:positionH>
                      <wp:positionV relativeFrom="paragraph">
                        <wp:posOffset>1828800</wp:posOffset>
                      </wp:positionV>
                      <wp:extent cx="2286000" cy="0"/>
                      <wp:effectExtent l="0" t="0" r="0" b="0"/>
                      <wp:wrapNone/>
                      <wp:docPr id="2037445900" name="Straight Connector 2037445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264B7" id="Straight Connector 203744590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ABA08DB" w14:textId="77777777" w:rsidR="005366DC" w:rsidRPr="00B97C9F" w:rsidRDefault="005366DC" w:rsidP="00D8019D">
            <w:pPr>
              <w:jc w:val="both"/>
              <w:rPr>
                <w:sz w:val="24"/>
                <w:szCs w:val="24"/>
              </w:rPr>
            </w:pPr>
          </w:p>
          <w:p w14:paraId="0DF27A26"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A44CD5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C8530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AE3843"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B12B9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1E33EF7" w14:textId="77777777" w:rsidR="005366DC" w:rsidRPr="00B97C9F" w:rsidRDefault="005366DC" w:rsidP="00D8019D">
            <w:pPr>
              <w:jc w:val="both"/>
              <w:rPr>
                <w:b/>
                <w:sz w:val="24"/>
                <w:szCs w:val="24"/>
              </w:rPr>
            </w:pPr>
          </w:p>
          <w:p w14:paraId="75F35927" w14:textId="77777777" w:rsidR="005366DC" w:rsidRPr="00B97C9F" w:rsidRDefault="005366DC" w:rsidP="00D8019D">
            <w:pPr>
              <w:jc w:val="both"/>
              <w:rPr>
                <w:b/>
                <w:sz w:val="24"/>
                <w:szCs w:val="24"/>
              </w:rPr>
            </w:pPr>
          </w:p>
          <w:p w14:paraId="13B01BB1" w14:textId="77777777" w:rsidR="005366DC" w:rsidRPr="00B97C9F" w:rsidRDefault="005366DC" w:rsidP="00D8019D">
            <w:pPr>
              <w:jc w:val="both"/>
              <w:rPr>
                <w:b/>
                <w:sz w:val="24"/>
                <w:szCs w:val="24"/>
              </w:rPr>
            </w:pPr>
          </w:p>
          <w:p w14:paraId="662305C7" w14:textId="77777777" w:rsidR="005366DC" w:rsidRPr="00B97C9F" w:rsidRDefault="005366DC" w:rsidP="00D8019D">
            <w:pPr>
              <w:jc w:val="both"/>
              <w:rPr>
                <w:b/>
                <w:sz w:val="24"/>
                <w:szCs w:val="24"/>
              </w:rPr>
            </w:pPr>
          </w:p>
          <w:p w14:paraId="68A19123" w14:textId="77777777" w:rsidR="005366DC" w:rsidRPr="00B97C9F" w:rsidRDefault="005366DC" w:rsidP="00D8019D">
            <w:pPr>
              <w:jc w:val="both"/>
              <w:rPr>
                <w:b/>
                <w:sz w:val="24"/>
                <w:szCs w:val="24"/>
              </w:rPr>
            </w:pPr>
          </w:p>
          <w:p w14:paraId="1949D07F" w14:textId="77777777" w:rsidR="005366DC" w:rsidRPr="00B97C9F" w:rsidRDefault="005366DC" w:rsidP="00D8019D">
            <w:pPr>
              <w:jc w:val="both"/>
              <w:rPr>
                <w:b/>
                <w:sz w:val="24"/>
                <w:szCs w:val="24"/>
              </w:rPr>
            </w:pPr>
          </w:p>
        </w:tc>
        <w:tc>
          <w:tcPr>
            <w:tcW w:w="3757" w:type="dxa"/>
            <w:tcBorders>
              <w:top w:val="single" w:sz="4" w:space="0" w:color="auto"/>
            </w:tcBorders>
          </w:tcPr>
          <w:p w14:paraId="3FD05760" w14:textId="77777777" w:rsidR="005366DC" w:rsidRPr="00B97C9F" w:rsidRDefault="005366DC" w:rsidP="00D8019D">
            <w:pPr>
              <w:jc w:val="center"/>
              <w:rPr>
                <w:sz w:val="24"/>
                <w:szCs w:val="24"/>
              </w:rPr>
            </w:pPr>
          </w:p>
          <w:p w14:paraId="36B4E367" w14:textId="77777777" w:rsidR="005366DC" w:rsidRPr="00B97C9F" w:rsidRDefault="005366DC" w:rsidP="00D8019D">
            <w:pPr>
              <w:jc w:val="center"/>
              <w:rPr>
                <w:sz w:val="24"/>
                <w:szCs w:val="24"/>
              </w:rPr>
            </w:pPr>
          </w:p>
          <w:p w14:paraId="5484C4FA" w14:textId="77777777" w:rsidR="005366DC" w:rsidRPr="00B97C9F" w:rsidRDefault="005366DC" w:rsidP="00D8019D">
            <w:pPr>
              <w:jc w:val="center"/>
              <w:rPr>
                <w:sz w:val="24"/>
                <w:szCs w:val="24"/>
              </w:rPr>
            </w:pPr>
          </w:p>
          <w:p w14:paraId="04858D81" w14:textId="77777777" w:rsidR="005366DC" w:rsidRPr="00B97C9F" w:rsidRDefault="005366DC" w:rsidP="00D8019D">
            <w:pPr>
              <w:jc w:val="center"/>
              <w:rPr>
                <w:sz w:val="24"/>
                <w:szCs w:val="24"/>
              </w:rPr>
            </w:pPr>
          </w:p>
          <w:p w14:paraId="129249CF" w14:textId="77777777" w:rsidR="005366DC" w:rsidRPr="00B97C9F" w:rsidRDefault="005366DC" w:rsidP="00D8019D">
            <w:pPr>
              <w:jc w:val="center"/>
              <w:rPr>
                <w:sz w:val="24"/>
                <w:szCs w:val="24"/>
              </w:rPr>
            </w:pPr>
          </w:p>
          <w:p w14:paraId="112649AB" w14:textId="77777777" w:rsidR="005366DC" w:rsidRPr="00B97C9F" w:rsidRDefault="005366DC" w:rsidP="00D8019D">
            <w:pPr>
              <w:jc w:val="center"/>
              <w:rPr>
                <w:sz w:val="24"/>
                <w:szCs w:val="24"/>
              </w:rPr>
            </w:pPr>
          </w:p>
          <w:p w14:paraId="04E4D2D5"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78E136" w14:textId="77777777" w:rsidR="005366DC" w:rsidRPr="00B97C9F" w:rsidRDefault="005366DC" w:rsidP="00D8019D">
            <w:pPr>
              <w:pStyle w:val="Heading2"/>
              <w:rPr>
                <w:rFonts w:ascii="Times New Roman" w:hAnsi="Times New Roman" w:cs="Times New Roman"/>
                <w:sz w:val="24"/>
                <w:szCs w:val="24"/>
              </w:rPr>
            </w:pPr>
          </w:p>
          <w:p w14:paraId="0D64B86D" w14:textId="77777777" w:rsidR="005366DC" w:rsidRPr="00B97C9F" w:rsidRDefault="005366DC" w:rsidP="00D8019D">
            <w:pPr>
              <w:pStyle w:val="Heading2"/>
              <w:rPr>
                <w:rFonts w:ascii="Times New Roman" w:hAnsi="Times New Roman" w:cs="Times New Roman"/>
                <w:sz w:val="24"/>
                <w:szCs w:val="24"/>
              </w:rPr>
            </w:pPr>
          </w:p>
          <w:p w14:paraId="6C03DEF9"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8DEB31" w14:textId="77777777" w:rsidR="005366DC" w:rsidRPr="00886487" w:rsidRDefault="005366DC" w:rsidP="00D8019D">
            <w:pPr>
              <w:pStyle w:val="Heading2"/>
              <w:rPr>
                <w:rFonts w:ascii="Times New Roman" w:hAnsi="Times New Roman" w:cs="Times New Roman"/>
                <w:color w:val="000000" w:themeColor="text1"/>
                <w:sz w:val="24"/>
                <w:szCs w:val="24"/>
              </w:rPr>
            </w:pPr>
          </w:p>
          <w:p w14:paraId="3E84B701" w14:textId="77777777" w:rsidR="005366DC" w:rsidRPr="00B97C9F" w:rsidRDefault="005366DC" w:rsidP="00D8019D">
            <w:pPr>
              <w:pStyle w:val="Heading2"/>
              <w:rPr>
                <w:rFonts w:ascii="Times New Roman" w:hAnsi="Times New Roman" w:cs="Times New Roman"/>
                <w:sz w:val="24"/>
                <w:szCs w:val="24"/>
              </w:rPr>
            </w:pPr>
          </w:p>
          <w:p w14:paraId="046D731D" w14:textId="77777777" w:rsidR="005366DC" w:rsidRPr="00B97C9F" w:rsidRDefault="005366DC" w:rsidP="00D8019D">
            <w:pPr>
              <w:rPr>
                <w:sz w:val="24"/>
                <w:szCs w:val="24"/>
              </w:rPr>
            </w:pPr>
          </w:p>
          <w:p w14:paraId="75E5D987" w14:textId="77777777" w:rsidR="005366DC" w:rsidRPr="00B97C9F" w:rsidRDefault="005366DC" w:rsidP="00D8019D">
            <w:pPr>
              <w:rPr>
                <w:sz w:val="24"/>
                <w:szCs w:val="24"/>
              </w:rPr>
            </w:pPr>
            <w:r w:rsidRPr="00B97C9F">
              <w:rPr>
                <w:sz w:val="24"/>
                <w:szCs w:val="24"/>
              </w:rPr>
              <w:t>Case Number:</w:t>
            </w:r>
          </w:p>
          <w:p w14:paraId="0DD70084"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3B6DCC" w14:textId="77777777" w:rsidR="005366DC" w:rsidRPr="00B97C9F" w:rsidRDefault="005366DC" w:rsidP="00D8019D">
            <w:pPr>
              <w:rPr>
                <w:sz w:val="24"/>
                <w:szCs w:val="24"/>
              </w:rPr>
            </w:pPr>
          </w:p>
          <w:p w14:paraId="5EEFD42B" w14:textId="77777777" w:rsidR="005366DC" w:rsidRPr="00B97C9F" w:rsidRDefault="005366DC" w:rsidP="00D8019D">
            <w:pPr>
              <w:rPr>
                <w:sz w:val="24"/>
                <w:szCs w:val="24"/>
              </w:rPr>
            </w:pPr>
          </w:p>
          <w:p w14:paraId="31AB642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7950D9E0" w14:textId="77777777" w:rsidTr="00D8019D">
        <w:trPr>
          <w:trHeight w:val="287"/>
        </w:trPr>
        <w:tc>
          <w:tcPr>
            <w:tcW w:w="10217" w:type="dxa"/>
            <w:gridSpan w:val="2"/>
            <w:vAlign w:val="center"/>
          </w:tcPr>
          <w:p w14:paraId="49F43858" w14:textId="77777777" w:rsidR="005366DC" w:rsidRDefault="005366DC" w:rsidP="00D8019D">
            <w:pPr>
              <w:pStyle w:val="Heading1"/>
              <w:spacing w:after="0"/>
            </w:pPr>
          </w:p>
          <w:p w14:paraId="392270DE" w14:textId="7C45184C" w:rsidR="005366DC" w:rsidRPr="00B97C9F" w:rsidRDefault="005366DC" w:rsidP="00D8019D">
            <w:pPr>
              <w:pStyle w:val="Heading1"/>
            </w:pPr>
            <w:r>
              <w:t>VERDICT — third-party complaint</w:t>
            </w:r>
            <w:r w:rsidRPr="00B97C9F">
              <w:t xml:space="preserve"> </w:t>
            </w:r>
          </w:p>
        </w:tc>
      </w:tr>
    </w:tbl>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3" w:name="a4_12"/>
      <w:bookmarkEnd w:id="13"/>
      <w:smartTag w:uri="urn:schemas-microsoft-com:office:smarttags" w:element="time">
        <w:smartTagPr>
          <w:attr w:name="Minute" w:val="12"/>
          <w:attr w:name="Hour" w:val="16"/>
        </w:smartTagPr>
        <w:r w:rsidRPr="00845F81">
          <w:rPr>
            <w:rFonts w:eastAsia="Times New Roman"/>
            <w:b/>
            <w:sz w:val="24"/>
            <w:szCs w:val="24"/>
          </w:rPr>
          <w:lastRenderedPageBreak/>
          <w:t>4:12</w:t>
        </w:r>
      </w:smartTag>
      <w:r w:rsidRPr="00845F81">
        <w:rPr>
          <w:rFonts w:eastAsia="Times New Roman"/>
          <w:b/>
          <w:sz w:val="24"/>
          <w:szCs w:val="24"/>
        </w:rPr>
        <w:t xml:space="preserve"> </w:t>
      </w:r>
      <w:r w:rsidRPr="00845F81">
        <w:rPr>
          <w:rFonts w:eastAsia="Times New Roman"/>
          <w:b/>
          <w:sz w:val="24"/>
          <w:szCs w:val="24"/>
        </w:rPr>
        <w:tab/>
        <w:t>VERDICT FORM FOR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9109FE3" w14:textId="77777777" w:rsidTr="00D8019D">
        <w:trPr>
          <w:trHeight w:val="4580"/>
        </w:trPr>
        <w:tc>
          <w:tcPr>
            <w:tcW w:w="6460" w:type="dxa"/>
          </w:tcPr>
          <w:p w14:paraId="681E825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17DFF06E" wp14:editId="051772C6">
                      <wp:simplePos x="0" y="0"/>
                      <wp:positionH relativeFrom="column">
                        <wp:posOffset>4297680</wp:posOffset>
                      </wp:positionH>
                      <wp:positionV relativeFrom="paragraph">
                        <wp:posOffset>1645920</wp:posOffset>
                      </wp:positionV>
                      <wp:extent cx="1737360" cy="91440"/>
                      <wp:effectExtent l="0" t="0" r="0" b="0"/>
                      <wp:wrapNone/>
                      <wp:docPr id="1604357079" name="Group 160435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4363728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521993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89A72E" id="Group 1604357079"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YtbAIAAOs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kAo6Xg0Hc2SNMZIkgZIbLhkaOb98g7AyZXsoNKj7KEiqVY1kRULNp9PGtTiEMmVil9Y&#10;yMj7kFEpuP7lFS9wvwPuFXqP+5YZybSxbs1Ug/wkxwL8DybJYWNdh/f1iL9JqkcuBOyTTEjUggOT&#10;dDYJGlYJXnipF1pT7VbCoAPxTy58fbKujkFpyyJYqxkpHvq5I1zAHLnAxhkOtATD/rqGFRgJBl3G&#10;zzr/hAxl2uHqwO9UcdoaL+7r4JMKIomHkySez0d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C5fGYt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6F9ABBFE" wp14:editId="1E2AE39B">
                      <wp:simplePos x="0" y="0"/>
                      <wp:positionH relativeFrom="column">
                        <wp:posOffset>4114800</wp:posOffset>
                      </wp:positionH>
                      <wp:positionV relativeFrom="paragraph">
                        <wp:posOffset>1828800</wp:posOffset>
                      </wp:positionV>
                      <wp:extent cx="2286000" cy="0"/>
                      <wp:effectExtent l="0" t="0" r="0" b="0"/>
                      <wp:wrapNone/>
                      <wp:docPr id="1111188895" name="Straight Connector 1111188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BA37F" id="Straight Connector 111118889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57A463F" w14:textId="77777777" w:rsidR="005366DC" w:rsidRPr="00B97C9F" w:rsidRDefault="005366DC" w:rsidP="00D8019D">
            <w:pPr>
              <w:jc w:val="both"/>
              <w:rPr>
                <w:sz w:val="24"/>
                <w:szCs w:val="24"/>
              </w:rPr>
            </w:pPr>
          </w:p>
          <w:p w14:paraId="6EE5E382"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55DF8D"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6DD84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0FBEA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125EB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C78B77" w14:textId="77777777" w:rsidR="005366DC" w:rsidRPr="00B97C9F" w:rsidRDefault="005366DC" w:rsidP="00D8019D">
            <w:pPr>
              <w:jc w:val="both"/>
              <w:rPr>
                <w:b/>
                <w:sz w:val="24"/>
                <w:szCs w:val="24"/>
              </w:rPr>
            </w:pPr>
          </w:p>
          <w:p w14:paraId="523DFB91" w14:textId="77777777" w:rsidR="005366DC" w:rsidRPr="00B97C9F" w:rsidRDefault="005366DC" w:rsidP="00D8019D">
            <w:pPr>
              <w:jc w:val="both"/>
              <w:rPr>
                <w:b/>
                <w:sz w:val="24"/>
                <w:szCs w:val="24"/>
              </w:rPr>
            </w:pPr>
          </w:p>
          <w:p w14:paraId="2EE8D161" w14:textId="77777777" w:rsidR="005366DC" w:rsidRPr="00B97C9F" w:rsidRDefault="005366DC" w:rsidP="00D8019D">
            <w:pPr>
              <w:jc w:val="both"/>
              <w:rPr>
                <w:b/>
                <w:sz w:val="24"/>
                <w:szCs w:val="24"/>
              </w:rPr>
            </w:pPr>
          </w:p>
          <w:p w14:paraId="34B538B3" w14:textId="77777777" w:rsidR="005366DC" w:rsidRPr="00B97C9F" w:rsidRDefault="005366DC" w:rsidP="00D8019D">
            <w:pPr>
              <w:jc w:val="both"/>
              <w:rPr>
                <w:b/>
                <w:sz w:val="24"/>
                <w:szCs w:val="24"/>
              </w:rPr>
            </w:pPr>
          </w:p>
          <w:p w14:paraId="274D094A" w14:textId="77777777" w:rsidR="005366DC" w:rsidRPr="00B97C9F" w:rsidRDefault="005366DC" w:rsidP="00D8019D">
            <w:pPr>
              <w:jc w:val="both"/>
              <w:rPr>
                <w:b/>
                <w:sz w:val="24"/>
                <w:szCs w:val="24"/>
              </w:rPr>
            </w:pPr>
          </w:p>
          <w:p w14:paraId="516A22B0" w14:textId="77777777" w:rsidR="005366DC" w:rsidRPr="00B97C9F" w:rsidRDefault="005366DC" w:rsidP="00D8019D">
            <w:pPr>
              <w:jc w:val="both"/>
              <w:rPr>
                <w:b/>
                <w:sz w:val="24"/>
                <w:szCs w:val="24"/>
              </w:rPr>
            </w:pPr>
          </w:p>
        </w:tc>
        <w:tc>
          <w:tcPr>
            <w:tcW w:w="3757" w:type="dxa"/>
            <w:tcBorders>
              <w:top w:val="single" w:sz="4" w:space="0" w:color="auto"/>
            </w:tcBorders>
          </w:tcPr>
          <w:p w14:paraId="6FC1ACBA" w14:textId="77777777" w:rsidR="005366DC" w:rsidRPr="00B97C9F" w:rsidRDefault="005366DC" w:rsidP="00D8019D">
            <w:pPr>
              <w:jc w:val="center"/>
              <w:rPr>
                <w:sz w:val="24"/>
                <w:szCs w:val="24"/>
              </w:rPr>
            </w:pPr>
          </w:p>
          <w:p w14:paraId="740C3FE5" w14:textId="77777777" w:rsidR="005366DC" w:rsidRPr="00B97C9F" w:rsidRDefault="005366DC" w:rsidP="00D8019D">
            <w:pPr>
              <w:jc w:val="center"/>
              <w:rPr>
                <w:sz w:val="24"/>
                <w:szCs w:val="24"/>
              </w:rPr>
            </w:pPr>
          </w:p>
          <w:p w14:paraId="14FC3CCA" w14:textId="77777777" w:rsidR="005366DC" w:rsidRPr="00B97C9F" w:rsidRDefault="005366DC" w:rsidP="00D8019D">
            <w:pPr>
              <w:jc w:val="center"/>
              <w:rPr>
                <w:sz w:val="24"/>
                <w:szCs w:val="24"/>
              </w:rPr>
            </w:pPr>
          </w:p>
          <w:p w14:paraId="2BB4C9F5" w14:textId="77777777" w:rsidR="005366DC" w:rsidRPr="00B97C9F" w:rsidRDefault="005366DC" w:rsidP="00D8019D">
            <w:pPr>
              <w:jc w:val="center"/>
              <w:rPr>
                <w:sz w:val="24"/>
                <w:szCs w:val="24"/>
              </w:rPr>
            </w:pPr>
          </w:p>
          <w:p w14:paraId="51B474CC" w14:textId="77777777" w:rsidR="005366DC" w:rsidRPr="00B97C9F" w:rsidRDefault="005366DC" w:rsidP="00D8019D">
            <w:pPr>
              <w:jc w:val="center"/>
              <w:rPr>
                <w:sz w:val="24"/>
                <w:szCs w:val="24"/>
              </w:rPr>
            </w:pPr>
          </w:p>
          <w:p w14:paraId="12F1AA2D" w14:textId="77777777" w:rsidR="005366DC" w:rsidRPr="00B97C9F" w:rsidRDefault="005366DC" w:rsidP="00D8019D">
            <w:pPr>
              <w:jc w:val="center"/>
              <w:rPr>
                <w:sz w:val="24"/>
                <w:szCs w:val="24"/>
              </w:rPr>
            </w:pPr>
          </w:p>
          <w:p w14:paraId="5C1A41A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656BF65" w14:textId="77777777" w:rsidR="005366DC" w:rsidRPr="00B97C9F" w:rsidRDefault="005366DC" w:rsidP="00D8019D">
            <w:pPr>
              <w:pStyle w:val="Heading2"/>
              <w:rPr>
                <w:rFonts w:ascii="Times New Roman" w:hAnsi="Times New Roman" w:cs="Times New Roman"/>
                <w:sz w:val="24"/>
                <w:szCs w:val="24"/>
              </w:rPr>
            </w:pPr>
          </w:p>
          <w:p w14:paraId="78F98A50" w14:textId="77777777" w:rsidR="005366DC" w:rsidRPr="00B97C9F" w:rsidRDefault="005366DC" w:rsidP="00D8019D">
            <w:pPr>
              <w:pStyle w:val="Heading2"/>
              <w:rPr>
                <w:rFonts w:ascii="Times New Roman" w:hAnsi="Times New Roman" w:cs="Times New Roman"/>
                <w:sz w:val="24"/>
                <w:szCs w:val="24"/>
              </w:rPr>
            </w:pPr>
          </w:p>
          <w:p w14:paraId="183C0C6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B3E60A" w14:textId="77777777" w:rsidR="005366DC" w:rsidRPr="00886487" w:rsidRDefault="005366DC" w:rsidP="00D8019D">
            <w:pPr>
              <w:pStyle w:val="Heading2"/>
              <w:rPr>
                <w:rFonts w:ascii="Times New Roman" w:hAnsi="Times New Roman" w:cs="Times New Roman"/>
                <w:color w:val="000000" w:themeColor="text1"/>
                <w:sz w:val="24"/>
                <w:szCs w:val="24"/>
              </w:rPr>
            </w:pPr>
          </w:p>
          <w:p w14:paraId="5A8CF0B0" w14:textId="77777777" w:rsidR="005366DC" w:rsidRPr="00B97C9F" w:rsidRDefault="005366DC" w:rsidP="00D8019D">
            <w:pPr>
              <w:pStyle w:val="Heading2"/>
              <w:rPr>
                <w:rFonts w:ascii="Times New Roman" w:hAnsi="Times New Roman" w:cs="Times New Roman"/>
                <w:sz w:val="24"/>
                <w:szCs w:val="24"/>
              </w:rPr>
            </w:pPr>
          </w:p>
          <w:p w14:paraId="6BFA6EB8" w14:textId="77777777" w:rsidR="005366DC" w:rsidRPr="00B97C9F" w:rsidRDefault="005366DC" w:rsidP="00D8019D">
            <w:pPr>
              <w:rPr>
                <w:sz w:val="24"/>
                <w:szCs w:val="24"/>
              </w:rPr>
            </w:pPr>
          </w:p>
          <w:p w14:paraId="0176806F" w14:textId="77777777" w:rsidR="005366DC" w:rsidRPr="00B97C9F" w:rsidRDefault="005366DC" w:rsidP="00D8019D">
            <w:pPr>
              <w:rPr>
                <w:sz w:val="24"/>
                <w:szCs w:val="24"/>
              </w:rPr>
            </w:pPr>
            <w:r w:rsidRPr="00B97C9F">
              <w:rPr>
                <w:sz w:val="24"/>
                <w:szCs w:val="24"/>
              </w:rPr>
              <w:t>Case Number:</w:t>
            </w:r>
          </w:p>
          <w:p w14:paraId="3A29D1E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6671DE" w14:textId="77777777" w:rsidR="005366DC" w:rsidRPr="00B97C9F" w:rsidRDefault="005366DC" w:rsidP="00D8019D">
            <w:pPr>
              <w:rPr>
                <w:sz w:val="24"/>
                <w:szCs w:val="24"/>
              </w:rPr>
            </w:pPr>
          </w:p>
          <w:p w14:paraId="022B4CFC" w14:textId="77777777" w:rsidR="005366DC" w:rsidRPr="00B97C9F" w:rsidRDefault="005366DC" w:rsidP="00D8019D">
            <w:pPr>
              <w:rPr>
                <w:sz w:val="24"/>
                <w:szCs w:val="24"/>
              </w:rPr>
            </w:pPr>
          </w:p>
          <w:p w14:paraId="5235126C"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157A8228" w14:textId="77777777" w:rsidTr="00D8019D">
        <w:trPr>
          <w:trHeight w:val="287"/>
        </w:trPr>
        <w:tc>
          <w:tcPr>
            <w:tcW w:w="10217" w:type="dxa"/>
            <w:gridSpan w:val="2"/>
            <w:vAlign w:val="center"/>
          </w:tcPr>
          <w:p w14:paraId="6DD2B276" w14:textId="77777777" w:rsidR="005366DC" w:rsidRDefault="005366DC" w:rsidP="00D8019D">
            <w:pPr>
              <w:pStyle w:val="Heading1"/>
              <w:spacing w:after="0"/>
            </w:pPr>
          </w:p>
          <w:p w14:paraId="47154164" w14:textId="508270CE" w:rsidR="005366DC" w:rsidRPr="00B97C9F" w:rsidRDefault="005366DC" w:rsidP="00D8019D">
            <w:pPr>
              <w:pStyle w:val="Heading1"/>
            </w:pPr>
            <w:r>
              <w:t>VERDICT — cross-claim</w:t>
            </w:r>
            <w:r w:rsidRPr="00B97C9F">
              <w:t xml:space="preserve"> </w:t>
            </w:r>
          </w:p>
        </w:tc>
      </w:tr>
    </w:tbl>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20458C5F" w14:textId="660E5401" w:rsidR="00845F81" w:rsidRDefault="00845F81" w:rsidP="0067709D">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4" w:name="a4_13"/>
      <w:bookmarkEnd w:id="14"/>
      <w:smartTag w:uri="urn:schemas-microsoft-com:office:smarttags" w:element="time">
        <w:smartTagPr>
          <w:attr w:name="Hour" w:val="16"/>
          <w:attr w:name="Minute" w:val="13"/>
        </w:smartTagPr>
        <w:r w:rsidRPr="00845F81">
          <w:rPr>
            <w:rFonts w:eastAsia="Times New Roman"/>
            <w:b/>
            <w:sz w:val="24"/>
            <w:szCs w:val="24"/>
          </w:rPr>
          <w:lastRenderedPageBreak/>
          <w:t>4:13</w:t>
        </w:r>
      </w:smartTag>
      <w:r w:rsidRPr="00845F81">
        <w:rPr>
          <w:rFonts w:eastAsia="Times New Roman"/>
          <w:b/>
          <w:sz w:val="24"/>
          <w:szCs w:val="24"/>
        </w:rPr>
        <w:t xml:space="preserve"> </w:t>
      </w:r>
      <w:r w:rsidRPr="00845F81">
        <w:rPr>
          <w:rFonts w:eastAsia="Times New Roman"/>
          <w:b/>
          <w:sz w:val="24"/>
          <w:szCs w:val="24"/>
        </w:rPr>
        <w:tab/>
        <w:t>VERDICT FORM AGAINST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9A1C2FF" w14:textId="77777777" w:rsidTr="00D8019D">
        <w:trPr>
          <w:trHeight w:val="4580"/>
        </w:trPr>
        <w:tc>
          <w:tcPr>
            <w:tcW w:w="6460" w:type="dxa"/>
          </w:tcPr>
          <w:p w14:paraId="09131D50"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F1C4B39" wp14:editId="2B7ECA10">
                      <wp:simplePos x="0" y="0"/>
                      <wp:positionH relativeFrom="column">
                        <wp:posOffset>4297680</wp:posOffset>
                      </wp:positionH>
                      <wp:positionV relativeFrom="paragraph">
                        <wp:posOffset>1645920</wp:posOffset>
                      </wp:positionV>
                      <wp:extent cx="1737360" cy="91440"/>
                      <wp:effectExtent l="0" t="0" r="0" b="0"/>
                      <wp:wrapNone/>
                      <wp:docPr id="1412996295" name="Group 1412996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1744255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203068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730EC6" id="Group 1412996295"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7ia6N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3A1A8122" wp14:editId="25D8CD78">
                      <wp:simplePos x="0" y="0"/>
                      <wp:positionH relativeFrom="column">
                        <wp:posOffset>4114800</wp:posOffset>
                      </wp:positionH>
                      <wp:positionV relativeFrom="paragraph">
                        <wp:posOffset>1828800</wp:posOffset>
                      </wp:positionV>
                      <wp:extent cx="2286000" cy="0"/>
                      <wp:effectExtent l="0" t="0" r="0" b="0"/>
                      <wp:wrapNone/>
                      <wp:docPr id="1395447425" name="Straight Connector 1395447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6A354" id="Straight Connector 13954474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D584A66" w14:textId="77777777" w:rsidR="005366DC" w:rsidRPr="00B97C9F" w:rsidRDefault="005366DC" w:rsidP="00D8019D">
            <w:pPr>
              <w:jc w:val="both"/>
              <w:rPr>
                <w:sz w:val="24"/>
                <w:szCs w:val="24"/>
              </w:rPr>
            </w:pPr>
          </w:p>
          <w:p w14:paraId="7F2AF7B4"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DADA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0AAA91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24D820"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84337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8B849F4" w14:textId="77777777" w:rsidR="005366DC" w:rsidRPr="00B97C9F" w:rsidRDefault="005366DC" w:rsidP="00D8019D">
            <w:pPr>
              <w:jc w:val="both"/>
              <w:rPr>
                <w:b/>
                <w:sz w:val="24"/>
                <w:szCs w:val="24"/>
              </w:rPr>
            </w:pPr>
          </w:p>
          <w:p w14:paraId="00FA060A" w14:textId="77777777" w:rsidR="005366DC" w:rsidRPr="00B97C9F" w:rsidRDefault="005366DC" w:rsidP="00D8019D">
            <w:pPr>
              <w:jc w:val="both"/>
              <w:rPr>
                <w:b/>
                <w:sz w:val="24"/>
                <w:szCs w:val="24"/>
              </w:rPr>
            </w:pPr>
          </w:p>
          <w:p w14:paraId="12C64C6E" w14:textId="77777777" w:rsidR="005366DC" w:rsidRPr="00B97C9F" w:rsidRDefault="005366DC" w:rsidP="00D8019D">
            <w:pPr>
              <w:jc w:val="both"/>
              <w:rPr>
                <w:b/>
                <w:sz w:val="24"/>
                <w:szCs w:val="24"/>
              </w:rPr>
            </w:pPr>
          </w:p>
          <w:p w14:paraId="5C6EE48A" w14:textId="77777777" w:rsidR="005366DC" w:rsidRPr="00B97C9F" w:rsidRDefault="005366DC" w:rsidP="00D8019D">
            <w:pPr>
              <w:jc w:val="both"/>
              <w:rPr>
                <w:b/>
                <w:sz w:val="24"/>
                <w:szCs w:val="24"/>
              </w:rPr>
            </w:pPr>
          </w:p>
          <w:p w14:paraId="2542598A" w14:textId="77777777" w:rsidR="005366DC" w:rsidRPr="00B97C9F" w:rsidRDefault="005366DC" w:rsidP="00D8019D">
            <w:pPr>
              <w:jc w:val="both"/>
              <w:rPr>
                <w:b/>
                <w:sz w:val="24"/>
                <w:szCs w:val="24"/>
              </w:rPr>
            </w:pPr>
          </w:p>
          <w:p w14:paraId="7D71C55E" w14:textId="77777777" w:rsidR="005366DC" w:rsidRPr="00B97C9F" w:rsidRDefault="005366DC" w:rsidP="00D8019D">
            <w:pPr>
              <w:jc w:val="both"/>
              <w:rPr>
                <w:b/>
                <w:sz w:val="24"/>
                <w:szCs w:val="24"/>
              </w:rPr>
            </w:pPr>
          </w:p>
        </w:tc>
        <w:tc>
          <w:tcPr>
            <w:tcW w:w="3757" w:type="dxa"/>
            <w:tcBorders>
              <w:top w:val="single" w:sz="4" w:space="0" w:color="auto"/>
            </w:tcBorders>
          </w:tcPr>
          <w:p w14:paraId="10AD96DF" w14:textId="77777777" w:rsidR="005366DC" w:rsidRPr="00B97C9F" w:rsidRDefault="005366DC" w:rsidP="00D8019D">
            <w:pPr>
              <w:jc w:val="center"/>
              <w:rPr>
                <w:sz w:val="24"/>
                <w:szCs w:val="24"/>
              </w:rPr>
            </w:pPr>
          </w:p>
          <w:p w14:paraId="6E8195E4" w14:textId="77777777" w:rsidR="005366DC" w:rsidRPr="00B97C9F" w:rsidRDefault="005366DC" w:rsidP="00D8019D">
            <w:pPr>
              <w:jc w:val="center"/>
              <w:rPr>
                <w:sz w:val="24"/>
                <w:szCs w:val="24"/>
              </w:rPr>
            </w:pPr>
          </w:p>
          <w:p w14:paraId="7C604476" w14:textId="77777777" w:rsidR="005366DC" w:rsidRPr="00B97C9F" w:rsidRDefault="005366DC" w:rsidP="00D8019D">
            <w:pPr>
              <w:jc w:val="center"/>
              <w:rPr>
                <w:sz w:val="24"/>
                <w:szCs w:val="24"/>
              </w:rPr>
            </w:pPr>
          </w:p>
          <w:p w14:paraId="142F4DCB" w14:textId="77777777" w:rsidR="005366DC" w:rsidRPr="00B97C9F" w:rsidRDefault="005366DC" w:rsidP="00D8019D">
            <w:pPr>
              <w:jc w:val="center"/>
              <w:rPr>
                <w:sz w:val="24"/>
                <w:szCs w:val="24"/>
              </w:rPr>
            </w:pPr>
          </w:p>
          <w:p w14:paraId="75C82003" w14:textId="77777777" w:rsidR="005366DC" w:rsidRPr="00B97C9F" w:rsidRDefault="005366DC" w:rsidP="00D8019D">
            <w:pPr>
              <w:jc w:val="center"/>
              <w:rPr>
                <w:sz w:val="24"/>
                <w:szCs w:val="24"/>
              </w:rPr>
            </w:pPr>
          </w:p>
          <w:p w14:paraId="198106EF" w14:textId="77777777" w:rsidR="005366DC" w:rsidRPr="00B97C9F" w:rsidRDefault="005366DC" w:rsidP="00D8019D">
            <w:pPr>
              <w:jc w:val="center"/>
              <w:rPr>
                <w:sz w:val="24"/>
                <w:szCs w:val="24"/>
              </w:rPr>
            </w:pPr>
          </w:p>
          <w:p w14:paraId="05F3AB6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003918A" w14:textId="77777777" w:rsidR="005366DC" w:rsidRPr="00B97C9F" w:rsidRDefault="005366DC" w:rsidP="00D8019D">
            <w:pPr>
              <w:pStyle w:val="Heading2"/>
              <w:rPr>
                <w:rFonts w:ascii="Times New Roman" w:hAnsi="Times New Roman" w:cs="Times New Roman"/>
                <w:sz w:val="24"/>
                <w:szCs w:val="24"/>
              </w:rPr>
            </w:pPr>
          </w:p>
          <w:p w14:paraId="53F35664" w14:textId="77777777" w:rsidR="005366DC" w:rsidRPr="00B97C9F" w:rsidRDefault="005366DC" w:rsidP="00D8019D">
            <w:pPr>
              <w:pStyle w:val="Heading2"/>
              <w:rPr>
                <w:rFonts w:ascii="Times New Roman" w:hAnsi="Times New Roman" w:cs="Times New Roman"/>
                <w:sz w:val="24"/>
                <w:szCs w:val="24"/>
              </w:rPr>
            </w:pPr>
          </w:p>
          <w:p w14:paraId="39460C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F5B547C" w14:textId="77777777" w:rsidR="005366DC" w:rsidRPr="00886487" w:rsidRDefault="005366DC" w:rsidP="00D8019D">
            <w:pPr>
              <w:pStyle w:val="Heading2"/>
              <w:rPr>
                <w:rFonts w:ascii="Times New Roman" w:hAnsi="Times New Roman" w:cs="Times New Roman"/>
                <w:color w:val="000000" w:themeColor="text1"/>
                <w:sz w:val="24"/>
                <w:szCs w:val="24"/>
              </w:rPr>
            </w:pPr>
          </w:p>
          <w:p w14:paraId="7DC4F0C9" w14:textId="77777777" w:rsidR="005366DC" w:rsidRPr="00B97C9F" w:rsidRDefault="005366DC" w:rsidP="00D8019D">
            <w:pPr>
              <w:pStyle w:val="Heading2"/>
              <w:rPr>
                <w:rFonts w:ascii="Times New Roman" w:hAnsi="Times New Roman" w:cs="Times New Roman"/>
                <w:sz w:val="24"/>
                <w:szCs w:val="24"/>
              </w:rPr>
            </w:pPr>
          </w:p>
          <w:p w14:paraId="075643C3" w14:textId="77777777" w:rsidR="005366DC" w:rsidRPr="00B97C9F" w:rsidRDefault="005366DC" w:rsidP="00D8019D">
            <w:pPr>
              <w:rPr>
                <w:sz w:val="24"/>
                <w:szCs w:val="24"/>
              </w:rPr>
            </w:pPr>
          </w:p>
          <w:p w14:paraId="13724352" w14:textId="77777777" w:rsidR="005366DC" w:rsidRPr="00B97C9F" w:rsidRDefault="005366DC" w:rsidP="00D8019D">
            <w:pPr>
              <w:rPr>
                <w:sz w:val="24"/>
                <w:szCs w:val="24"/>
              </w:rPr>
            </w:pPr>
            <w:r w:rsidRPr="00B97C9F">
              <w:rPr>
                <w:sz w:val="24"/>
                <w:szCs w:val="24"/>
              </w:rPr>
              <w:t>Case Number:</w:t>
            </w:r>
          </w:p>
          <w:p w14:paraId="218D4C1A"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4AD3479" w14:textId="77777777" w:rsidR="005366DC" w:rsidRPr="00B97C9F" w:rsidRDefault="005366DC" w:rsidP="00D8019D">
            <w:pPr>
              <w:rPr>
                <w:sz w:val="24"/>
                <w:szCs w:val="24"/>
              </w:rPr>
            </w:pPr>
          </w:p>
          <w:p w14:paraId="43C2D42F" w14:textId="77777777" w:rsidR="005366DC" w:rsidRPr="00B97C9F" w:rsidRDefault="005366DC" w:rsidP="00D8019D">
            <w:pPr>
              <w:rPr>
                <w:sz w:val="24"/>
                <w:szCs w:val="24"/>
              </w:rPr>
            </w:pPr>
          </w:p>
          <w:p w14:paraId="2452DAD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47DC725E" w14:textId="77777777" w:rsidTr="00D8019D">
        <w:trPr>
          <w:trHeight w:val="287"/>
        </w:trPr>
        <w:tc>
          <w:tcPr>
            <w:tcW w:w="10217" w:type="dxa"/>
            <w:gridSpan w:val="2"/>
            <w:vAlign w:val="center"/>
          </w:tcPr>
          <w:p w14:paraId="6DC26B27" w14:textId="77777777" w:rsidR="005366DC" w:rsidRDefault="005366DC" w:rsidP="00D8019D">
            <w:pPr>
              <w:pStyle w:val="Heading1"/>
              <w:spacing w:after="0"/>
            </w:pPr>
          </w:p>
          <w:p w14:paraId="5695B20D" w14:textId="74BCE755" w:rsidR="005366DC" w:rsidRPr="00B97C9F" w:rsidRDefault="005366DC" w:rsidP="00D8019D">
            <w:pPr>
              <w:pStyle w:val="Heading1"/>
            </w:pPr>
            <w:r>
              <w:t>VERDICT — cross-claim</w:t>
            </w:r>
            <w:r w:rsidRPr="00B97C9F">
              <w:t xml:space="preserve"> </w:t>
            </w:r>
          </w:p>
        </w:tc>
      </w:tr>
    </w:tbl>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5" w:name="a4_14"/>
      <w:bookmarkEnd w:id="15"/>
      <w:smartTag w:uri="urn:schemas-microsoft-com:office:smarttags" w:element="time">
        <w:smartTagPr>
          <w:attr w:name="Minute" w:val="14"/>
          <w:attr w:name="Hour" w:val="16"/>
        </w:smartTagPr>
        <w:r w:rsidRPr="00B6275E">
          <w:rPr>
            <w:rFonts w:eastAsia="Times New Roman"/>
            <w:b/>
            <w:sz w:val="24"/>
            <w:szCs w:val="24"/>
          </w:rPr>
          <w:lastRenderedPageBreak/>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6" w:name="a4_15"/>
      <w:bookmarkEnd w:id="16"/>
      <w:r w:rsidRPr="00801691">
        <w:rPr>
          <w:rFonts w:eastAsia="Times New Roman"/>
          <w:b/>
          <w:sz w:val="24"/>
          <w:szCs w:val="24"/>
        </w:rPr>
        <w:lastRenderedPageBreak/>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lastRenderedPageBreak/>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7" w:name="a4_16"/>
      <w:bookmarkEnd w:id="17"/>
      <w:r>
        <w:rPr>
          <w:rFonts w:eastAsia="Times New Roman"/>
          <w:b/>
          <w:sz w:val="24"/>
          <w:szCs w:val="24"/>
        </w:rPr>
        <w:lastRenderedPageBreak/>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DB7BBE1" w14:textId="77777777" w:rsidTr="00D8019D">
        <w:trPr>
          <w:trHeight w:val="4580"/>
        </w:trPr>
        <w:tc>
          <w:tcPr>
            <w:tcW w:w="6460" w:type="dxa"/>
          </w:tcPr>
          <w:p w14:paraId="5AD9A51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907750E" wp14:editId="7E225BA5">
                      <wp:simplePos x="0" y="0"/>
                      <wp:positionH relativeFrom="column">
                        <wp:posOffset>4297680</wp:posOffset>
                      </wp:positionH>
                      <wp:positionV relativeFrom="paragraph">
                        <wp:posOffset>1645920</wp:posOffset>
                      </wp:positionV>
                      <wp:extent cx="1737360" cy="91440"/>
                      <wp:effectExtent l="0" t="0" r="0" b="0"/>
                      <wp:wrapNone/>
                      <wp:docPr id="532728324" name="Group 532728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027281029"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4844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1E9D5" id="Group 532728324"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Bt+lD9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0722C6AD" wp14:editId="5C2C8688">
                      <wp:simplePos x="0" y="0"/>
                      <wp:positionH relativeFrom="column">
                        <wp:posOffset>4114800</wp:posOffset>
                      </wp:positionH>
                      <wp:positionV relativeFrom="paragraph">
                        <wp:posOffset>1828800</wp:posOffset>
                      </wp:positionV>
                      <wp:extent cx="2286000" cy="0"/>
                      <wp:effectExtent l="0" t="0" r="0" b="0"/>
                      <wp:wrapNone/>
                      <wp:docPr id="1368852072" name="Straight Connector 136885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6290E" id="Straight Connector 136885207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AA05E7E" w14:textId="77777777" w:rsidR="005366DC" w:rsidRPr="00B97C9F" w:rsidRDefault="005366DC" w:rsidP="00D8019D">
            <w:pPr>
              <w:jc w:val="both"/>
              <w:rPr>
                <w:sz w:val="24"/>
                <w:szCs w:val="24"/>
              </w:rPr>
            </w:pPr>
          </w:p>
          <w:p w14:paraId="2555E583"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B528EFB"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441C7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04964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0649E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84F2060" w14:textId="77777777" w:rsidR="005366DC" w:rsidRPr="00B97C9F" w:rsidRDefault="005366DC" w:rsidP="00D8019D">
            <w:pPr>
              <w:jc w:val="both"/>
              <w:rPr>
                <w:b/>
                <w:sz w:val="24"/>
                <w:szCs w:val="24"/>
              </w:rPr>
            </w:pPr>
          </w:p>
          <w:p w14:paraId="6E99F8CF" w14:textId="77777777" w:rsidR="005366DC" w:rsidRPr="00B97C9F" w:rsidRDefault="005366DC" w:rsidP="00D8019D">
            <w:pPr>
              <w:jc w:val="both"/>
              <w:rPr>
                <w:b/>
                <w:sz w:val="24"/>
                <w:szCs w:val="24"/>
              </w:rPr>
            </w:pPr>
          </w:p>
          <w:p w14:paraId="23EB19A8" w14:textId="77777777" w:rsidR="005366DC" w:rsidRPr="00B97C9F" w:rsidRDefault="005366DC" w:rsidP="00D8019D">
            <w:pPr>
              <w:jc w:val="both"/>
              <w:rPr>
                <w:b/>
                <w:sz w:val="24"/>
                <w:szCs w:val="24"/>
              </w:rPr>
            </w:pPr>
          </w:p>
          <w:p w14:paraId="0D4410A2" w14:textId="77777777" w:rsidR="005366DC" w:rsidRPr="00B97C9F" w:rsidRDefault="005366DC" w:rsidP="00D8019D">
            <w:pPr>
              <w:jc w:val="both"/>
              <w:rPr>
                <w:b/>
                <w:sz w:val="24"/>
                <w:szCs w:val="24"/>
              </w:rPr>
            </w:pPr>
          </w:p>
          <w:p w14:paraId="073EDF16" w14:textId="77777777" w:rsidR="005366DC" w:rsidRPr="00B97C9F" w:rsidRDefault="005366DC" w:rsidP="00D8019D">
            <w:pPr>
              <w:jc w:val="both"/>
              <w:rPr>
                <w:b/>
                <w:sz w:val="24"/>
                <w:szCs w:val="24"/>
              </w:rPr>
            </w:pPr>
          </w:p>
          <w:p w14:paraId="1201065E" w14:textId="77777777" w:rsidR="005366DC" w:rsidRPr="00B97C9F" w:rsidRDefault="005366DC" w:rsidP="00D8019D">
            <w:pPr>
              <w:jc w:val="both"/>
              <w:rPr>
                <w:b/>
                <w:sz w:val="24"/>
                <w:szCs w:val="24"/>
              </w:rPr>
            </w:pPr>
          </w:p>
        </w:tc>
        <w:tc>
          <w:tcPr>
            <w:tcW w:w="3757" w:type="dxa"/>
            <w:tcBorders>
              <w:top w:val="single" w:sz="4" w:space="0" w:color="auto"/>
            </w:tcBorders>
          </w:tcPr>
          <w:p w14:paraId="4C5E008A" w14:textId="77777777" w:rsidR="005366DC" w:rsidRPr="00B97C9F" w:rsidRDefault="005366DC" w:rsidP="00D8019D">
            <w:pPr>
              <w:jc w:val="center"/>
              <w:rPr>
                <w:sz w:val="24"/>
                <w:szCs w:val="24"/>
              </w:rPr>
            </w:pPr>
          </w:p>
          <w:p w14:paraId="4D479768" w14:textId="77777777" w:rsidR="005366DC" w:rsidRPr="00B97C9F" w:rsidRDefault="005366DC" w:rsidP="00D8019D">
            <w:pPr>
              <w:jc w:val="center"/>
              <w:rPr>
                <w:sz w:val="24"/>
                <w:szCs w:val="24"/>
              </w:rPr>
            </w:pPr>
          </w:p>
          <w:p w14:paraId="4E88527D" w14:textId="77777777" w:rsidR="005366DC" w:rsidRPr="00B97C9F" w:rsidRDefault="005366DC" w:rsidP="00D8019D">
            <w:pPr>
              <w:jc w:val="center"/>
              <w:rPr>
                <w:sz w:val="24"/>
                <w:szCs w:val="24"/>
              </w:rPr>
            </w:pPr>
          </w:p>
          <w:p w14:paraId="5ED159DA" w14:textId="77777777" w:rsidR="005366DC" w:rsidRPr="00B97C9F" w:rsidRDefault="005366DC" w:rsidP="00D8019D">
            <w:pPr>
              <w:jc w:val="center"/>
              <w:rPr>
                <w:sz w:val="24"/>
                <w:szCs w:val="24"/>
              </w:rPr>
            </w:pPr>
          </w:p>
          <w:p w14:paraId="2070F53C" w14:textId="77777777" w:rsidR="005366DC" w:rsidRPr="00B97C9F" w:rsidRDefault="005366DC" w:rsidP="00D8019D">
            <w:pPr>
              <w:jc w:val="center"/>
              <w:rPr>
                <w:sz w:val="24"/>
                <w:szCs w:val="24"/>
              </w:rPr>
            </w:pPr>
          </w:p>
          <w:p w14:paraId="287CCDFF" w14:textId="77777777" w:rsidR="005366DC" w:rsidRPr="00B97C9F" w:rsidRDefault="005366DC" w:rsidP="00D8019D">
            <w:pPr>
              <w:jc w:val="center"/>
              <w:rPr>
                <w:sz w:val="24"/>
                <w:szCs w:val="24"/>
              </w:rPr>
            </w:pPr>
          </w:p>
          <w:p w14:paraId="56F78940"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1593F61" w14:textId="77777777" w:rsidR="005366DC" w:rsidRPr="00B97C9F" w:rsidRDefault="005366DC" w:rsidP="00D8019D">
            <w:pPr>
              <w:pStyle w:val="Heading2"/>
              <w:rPr>
                <w:rFonts w:ascii="Times New Roman" w:hAnsi="Times New Roman" w:cs="Times New Roman"/>
                <w:sz w:val="24"/>
                <w:szCs w:val="24"/>
              </w:rPr>
            </w:pPr>
          </w:p>
          <w:p w14:paraId="07E151FF" w14:textId="77777777" w:rsidR="005366DC" w:rsidRPr="00B97C9F" w:rsidRDefault="005366DC" w:rsidP="00D8019D">
            <w:pPr>
              <w:pStyle w:val="Heading2"/>
              <w:rPr>
                <w:rFonts w:ascii="Times New Roman" w:hAnsi="Times New Roman" w:cs="Times New Roman"/>
                <w:sz w:val="24"/>
                <w:szCs w:val="24"/>
              </w:rPr>
            </w:pPr>
          </w:p>
          <w:p w14:paraId="6A134A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11EDAF0" w14:textId="77777777" w:rsidR="005366DC" w:rsidRPr="00886487" w:rsidRDefault="005366DC" w:rsidP="00D8019D">
            <w:pPr>
              <w:pStyle w:val="Heading2"/>
              <w:rPr>
                <w:rFonts w:ascii="Times New Roman" w:hAnsi="Times New Roman" w:cs="Times New Roman"/>
                <w:color w:val="000000" w:themeColor="text1"/>
                <w:sz w:val="24"/>
                <w:szCs w:val="24"/>
              </w:rPr>
            </w:pPr>
          </w:p>
          <w:p w14:paraId="17C1DE04" w14:textId="77777777" w:rsidR="005366DC" w:rsidRPr="00B97C9F" w:rsidRDefault="005366DC" w:rsidP="00D8019D">
            <w:pPr>
              <w:pStyle w:val="Heading2"/>
              <w:rPr>
                <w:rFonts w:ascii="Times New Roman" w:hAnsi="Times New Roman" w:cs="Times New Roman"/>
                <w:sz w:val="24"/>
                <w:szCs w:val="24"/>
              </w:rPr>
            </w:pPr>
          </w:p>
          <w:p w14:paraId="036EF51B" w14:textId="77777777" w:rsidR="005366DC" w:rsidRPr="00B97C9F" w:rsidRDefault="005366DC" w:rsidP="00D8019D">
            <w:pPr>
              <w:rPr>
                <w:sz w:val="24"/>
                <w:szCs w:val="24"/>
              </w:rPr>
            </w:pPr>
          </w:p>
          <w:p w14:paraId="52BDCDE2" w14:textId="77777777" w:rsidR="005366DC" w:rsidRPr="00B97C9F" w:rsidRDefault="005366DC" w:rsidP="00D8019D">
            <w:pPr>
              <w:rPr>
                <w:sz w:val="24"/>
                <w:szCs w:val="24"/>
              </w:rPr>
            </w:pPr>
            <w:r w:rsidRPr="00B97C9F">
              <w:rPr>
                <w:sz w:val="24"/>
                <w:szCs w:val="24"/>
              </w:rPr>
              <w:t>Case Number:</w:t>
            </w:r>
          </w:p>
          <w:p w14:paraId="56903AB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297E4E" w14:textId="77777777" w:rsidR="005366DC" w:rsidRPr="00B97C9F" w:rsidRDefault="005366DC" w:rsidP="00D8019D">
            <w:pPr>
              <w:rPr>
                <w:sz w:val="24"/>
                <w:szCs w:val="24"/>
              </w:rPr>
            </w:pPr>
          </w:p>
          <w:p w14:paraId="30DF71E5" w14:textId="77777777" w:rsidR="005366DC" w:rsidRPr="00B97C9F" w:rsidRDefault="005366DC" w:rsidP="00D8019D">
            <w:pPr>
              <w:rPr>
                <w:sz w:val="24"/>
                <w:szCs w:val="24"/>
              </w:rPr>
            </w:pPr>
          </w:p>
          <w:p w14:paraId="072125E7"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0F2ADEE" w14:textId="77777777" w:rsidTr="00D8019D">
        <w:trPr>
          <w:trHeight w:val="287"/>
        </w:trPr>
        <w:tc>
          <w:tcPr>
            <w:tcW w:w="10217" w:type="dxa"/>
            <w:gridSpan w:val="2"/>
            <w:vAlign w:val="center"/>
          </w:tcPr>
          <w:p w14:paraId="2CAF599E" w14:textId="77777777" w:rsidR="005366DC" w:rsidRDefault="005366DC" w:rsidP="00D8019D">
            <w:pPr>
              <w:pStyle w:val="Heading1"/>
              <w:spacing w:after="0"/>
            </w:pPr>
          </w:p>
          <w:p w14:paraId="5E0DC2AF" w14:textId="757903C5" w:rsidR="005366DC" w:rsidRPr="00B97C9F" w:rsidRDefault="005366DC" w:rsidP="00D8019D">
            <w:pPr>
              <w:pStyle w:val="Heading1"/>
            </w:pPr>
            <w:r>
              <w:t>special VERDICT</w:t>
            </w:r>
            <w:r w:rsidRPr="00B97C9F">
              <w:t xml:space="preserve"> </w:t>
            </w:r>
          </w:p>
        </w:tc>
      </w:tr>
    </w:tbl>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8" w:name="a4_17"/>
      <w:bookmarkEnd w:id="18"/>
      <w:r w:rsidRPr="00A73AE6">
        <w:rPr>
          <w:rFonts w:eastAsia="Times New Roman"/>
          <w:b/>
          <w:sz w:val="24"/>
          <w:szCs w:val="24"/>
        </w:rPr>
        <w:lastRenderedPageBreak/>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19" w:name="a4_18"/>
      <w:bookmarkEnd w:id="19"/>
      <w:r w:rsidRPr="00A73AE6">
        <w:rPr>
          <w:rFonts w:eastAsia="Times New Roman"/>
          <w:b/>
          <w:sz w:val="24"/>
          <w:szCs w:val="24"/>
        </w:rPr>
        <w:lastRenderedPageBreak/>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0" w:name="a4_19"/>
      <w:bookmarkEnd w:id="20"/>
      <w:r w:rsidRPr="00A73AE6">
        <w:rPr>
          <w:rFonts w:eastAsia="Times New Roman"/>
          <w:b/>
          <w:sz w:val="24"/>
          <w:szCs w:val="24"/>
        </w:rPr>
        <w:lastRenderedPageBreak/>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1" w:name="a4_20"/>
      <w:bookmarkEnd w:id="21"/>
      <w:r>
        <w:rPr>
          <w:rFonts w:eastAsia="Times New Roman"/>
          <w:b/>
          <w:bCs/>
          <w:sz w:val="24"/>
          <w:szCs w:val="24"/>
        </w:rPr>
        <w:lastRenderedPageBreak/>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0965E86"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19961ADA"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lastRenderedPageBreak/>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2F1DC9D2"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w:t>
            </w:r>
            <w:r w:rsidR="005366DC" w:rsidRPr="005366DC">
              <w:rPr>
                <w:rFonts w:eastAsia="Times New Roman"/>
                <w:bCs/>
                <w:i/>
                <w:iCs/>
                <w:szCs w:val="22"/>
              </w:rPr>
              <w:t>[insert applicable pronoun]</w:t>
            </w:r>
            <w:r w:rsidRPr="00850A48">
              <w:rPr>
                <w:rFonts w:eastAsia="Times New Roman"/>
                <w:b/>
                <w:szCs w:val="22"/>
              </w:rPr>
              <w:t xml:space="preserve"> part of the contract) (or) (Is the plaintiff, </w:t>
            </w:r>
            <w:r w:rsidRPr="00850A48">
              <w:rPr>
                <w:rFonts w:eastAsia="Times New Roman"/>
                <w:i/>
                <w:szCs w:val="22"/>
              </w:rPr>
              <w:t>(name)</w:t>
            </w:r>
            <w:r w:rsidRPr="00850A48">
              <w:rPr>
                <w:rFonts w:eastAsia="Times New Roman"/>
                <w:b/>
                <w:szCs w:val="22"/>
              </w:rPr>
              <w:t xml:space="preserve">, excused from performance of </w:t>
            </w:r>
            <w:r w:rsidR="005366DC" w:rsidRPr="005366DC">
              <w:rPr>
                <w:rFonts w:eastAsia="Times New Roman"/>
                <w:bCs/>
                <w:i/>
                <w:iCs/>
                <w:szCs w:val="22"/>
              </w:rPr>
              <w:t>[insert applicable pronoun]</w:t>
            </w:r>
            <w:r w:rsidRPr="00850A48">
              <w:rPr>
                <w:rFonts w:eastAsia="Times New Roman"/>
                <w:b/>
                <w:szCs w:val="22"/>
              </w:rPr>
              <w:t xml:space="preserve">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w:t>
            </w:r>
            <w:r w:rsidRPr="00850A48">
              <w:rPr>
                <w:rFonts w:eastAsia="Times New Roman"/>
                <w:b/>
                <w:szCs w:val="22"/>
              </w:rPr>
              <w:lastRenderedPageBreak/>
              <w:t>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9B89608"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xml:space="preserve">) in causing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 xml:space="preserve">5. State the total amount of the plaintiff’s damages[, without considering the percentages of </w:t>
      </w:r>
      <w:r w:rsidRPr="00850A48">
        <w:rPr>
          <w:rFonts w:eastAsia="Times New Roman"/>
          <w:b/>
          <w:szCs w:val="22"/>
        </w:rPr>
        <w:lastRenderedPageBreak/>
        <w:t>(</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06180CBC"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0650B0EC"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372B44A1"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 xml:space="preserve">insert applicable </w:t>
            </w:r>
            <w:r w:rsidR="005366DC" w:rsidRPr="005366DC">
              <w:rPr>
                <w:rFonts w:eastAsia="Times New Roman"/>
                <w:bCs/>
                <w:i/>
                <w:iCs/>
                <w:szCs w:val="22"/>
              </w:rPr>
              <w:lastRenderedPageBreak/>
              <w:t>pronoun</w:t>
            </w:r>
            <w:r w:rsidR="005366DC">
              <w:rPr>
                <w:rFonts w:eastAsia="Times New Roman"/>
                <w:bCs/>
                <w:i/>
                <w:iCs/>
                <w:szCs w:val="22"/>
              </w:rPr>
              <w:t>)</w:t>
            </w:r>
            <w:r w:rsidRPr="00850A48">
              <w:rPr>
                <w:rFonts w:eastAsia="Times New Roman"/>
                <w:b/>
                <w:szCs w:val="22"/>
              </w:rPr>
              <w:t xml:space="preserve">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47376265" w:rsidR="00850A48" w:rsidRPr="00850A48" w:rsidRDefault="00850A48" w:rsidP="00850A48">
      <w:pPr>
        <w:widowControl w:val="0"/>
        <w:ind w:right="12" w:firstLine="720"/>
        <w:rPr>
          <w:b/>
          <w:szCs w:val="22"/>
        </w:rPr>
      </w:pPr>
      <w:r w:rsidRPr="00850A48">
        <w:rPr>
          <w:b/>
          <w:szCs w:val="22"/>
        </w:rPr>
        <w:t xml:space="preserve">(7. Do you find that the plaintiff has proved beyond a reasonable doubt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w:t>
      </w:r>
      <w:r w:rsidRPr="00D05926">
        <w:rPr>
          <w:rFonts w:eastAsia="Times New Roman"/>
          <w:sz w:val="24"/>
          <w:szCs w:val="24"/>
        </w:rPr>
        <w:lastRenderedPageBreak/>
        <w:t xml:space="preserve">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718D6" w14:textId="77777777" w:rsidR="009D2731" w:rsidRDefault="009D2731" w:rsidP="0054263B">
      <w:r>
        <w:separator/>
      </w:r>
    </w:p>
    <w:p w14:paraId="5B007C9E" w14:textId="77777777" w:rsidR="009D2731" w:rsidRDefault="009D2731"/>
  </w:endnote>
  <w:endnote w:type="continuationSeparator" w:id="0">
    <w:p w14:paraId="383DE6B8" w14:textId="77777777" w:rsidR="009D2731" w:rsidRDefault="009D2731" w:rsidP="0054263B">
      <w:r>
        <w:continuationSeparator/>
      </w:r>
    </w:p>
    <w:p w14:paraId="39C8EC13" w14:textId="77777777" w:rsidR="009D2731" w:rsidRDefault="009D2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0F7385B" w14:textId="77777777" w:rsidR="00E52FA2" w:rsidRDefault="00E52FA2">
        <w:pPr>
          <w:pStyle w:val="Footer"/>
          <w:jc w:val="center"/>
        </w:pPr>
        <w:r>
          <w:fldChar w:fldCharType="begin"/>
        </w:r>
        <w:r>
          <w:instrText xml:space="preserve"> PAGE   \* MERGEFORMAT </w:instrText>
        </w:r>
        <w:r>
          <w:fldChar w:fldCharType="separate"/>
        </w:r>
        <w:r w:rsidR="00997F3B">
          <w:rPr>
            <w:noProof/>
          </w:rPr>
          <w:t>2</w:t>
        </w:r>
        <w:r>
          <w:rPr>
            <w:noProof/>
          </w:rPr>
          <w:fldChar w:fldCharType="end"/>
        </w:r>
      </w:p>
    </w:sdtContent>
  </w:sdt>
  <w:p w14:paraId="7739BD71" w14:textId="77777777" w:rsidR="00E52FA2" w:rsidRDefault="00E52FA2">
    <w:pPr>
      <w:pStyle w:val="Footer"/>
    </w:pPr>
  </w:p>
  <w:p w14:paraId="7D2595B4" w14:textId="77777777" w:rsidR="00E52FA2" w:rsidRDefault="00E52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01CF" w14:textId="77777777" w:rsidR="009D2731" w:rsidRDefault="009D2731" w:rsidP="0054263B">
      <w:r>
        <w:separator/>
      </w:r>
    </w:p>
    <w:p w14:paraId="71742C87" w14:textId="77777777" w:rsidR="009D2731" w:rsidRDefault="009D2731"/>
  </w:footnote>
  <w:footnote w:type="continuationSeparator" w:id="0">
    <w:p w14:paraId="0CF17370" w14:textId="77777777" w:rsidR="009D2731" w:rsidRDefault="009D2731" w:rsidP="0054263B">
      <w:r>
        <w:continuationSeparator/>
      </w:r>
    </w:p>
    <w:p w14:paraId="25E63DB2" w14:textId="77777777" w:rsidR="009D2731" w:rsidRDefault="009D27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412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43873"/>
    <w:rsid w:val="00085495"/>
    <w:rsid w:val="000921F1"/>
    <w:rsid w:val="000C6F97"/>
    <w:rsid w:val="000D4045"/>
    <w:rsid w:val="001117D9"/>
    <w:rsid w:val="0016520C"/>
    <w:rsid w:val="00165F8B"/>
    <w:rsid w:val="00172674"/>
    <w:rsid w:val="001903CB"/>
    <w:rsid w:val="001913B1"/>
    <w:rsid w:val="00191498"/>
    <w:rsid w:val="001A2648"/>
    <w:rsid w:val="001F4D78"/>
    <w:rsid w:val="002001B3"/>
    <w:rsid w:val="00200BA5"/>
    <w:rsid w:val="002065D8"/>
    <w:rsid w:val="0021368F"/>
    <w:rsid w:val="0022134E"/>
    <w:rsid w:val="00223286"/>
    <w:rsid w:val="00243E39"/>
    <w:rsid w:val="002A23B0"/>
    <w:rsid w:val="002E0970"/>
    <w:rsid w:val="003247EA"/>
    <w:rsid w:val="00336CE4"/>
    <w:rsid w:val="00352111"/>
    <w:rsid w:val="003613FE"/>
    <w:rsid w:val="003937B8"/>
    <w:rsid w:val="003A23E7"/>
    <w:rsid w:val="003F108C"/>
    <w:rsid w:val="00430CFB"/>
    <w:rsid w:val="004425AA"/>
    <w:rsid w:val="00456038"/>
    <w:rsid w:val="00467B80"/>
    <w:rsid w:val="00471618"/>
    <w:rsid w:val="004B1949"/>
    <w:rsid w:val="004C62F9"/>
    <w:rsid w:val="004E7EF1"/>
    <w:rsid w:val="00525CF7"/>
    <w:rsid w:val="00531F87"/>
    <w:rsid w:val="005366DC"/>
    <w:rsid w:val="0054263B"/>
    <w:rsid w:val="00557FCC"/>
    <w:rsid w:val="00586F1D"/>
    <w:rsid w:val="005B3A78"/>
    <w:rsid w:val="005D3156"/>
    <w:rsid w:val="0060037B"/>
    <w:rsid w:val="006272FE"/>
    <w:rsid w:val="00661D05"/>
    <w:rsid w:val="00675252"/>
    <w:rsid w:val="0067709D"/>
    <w:rsid w:val="00685BE7"/>
    <w:rsid w:val="006A3DB9"/>
    <w:rsid w:val="006A74B6"/>
    <w:rsid w:val="006E0D06"/>
    <w:rsid w:val="006E3575"/>
    <w:rsid w:val="006E62F0"/>
    <w:rsid w:val="0070752A"/>
    <w:rsid w:val="007119D8"/>
    <w:rsid w:val="007532AB"/>
    <w:rsid w:val="007614FC"/>
    <w:rsid w:val="007A3A0E"/>
    <w:rsid w:val="007A612E"/>
    <w:rsid w:val="007D2BCE"/>
    <w:rsid w:val="007E1675"/>
    <w:rsid w:val="007F7129"/>
    <w:rsid w:val="00801691"/>
    <w:rsid w:val="0082168C"/>
    <w:rsid w:val="0083264A"/>
    <w:rsid w:val="00832DB4"/>
    <w:rsid w:val="00837F81"/>
    <w:rsid w:val="00845F81"/>
    <w:rsid w:val="00847497"/>
    <w:rsid w:val="00850A48"/>
    <w:rsid w:val="00853ECF"/>
    <w:rsid w:val="00864291"/>
    <w:rsid w:val="00875064"/>
    <w:rsid w:val="008B1617"/>
    <w:rsid w:val="008E41F1"/>
    <w:rsid w:val="008E73F6"/>
    <w:rsid w:val="008F0EAE"/>
    <w:rsid w:val="008F4C42"/>
    <w:rsid w:val="009011D3"/>
    <w:rsid w:val="00902A25"/>
    <w:rsid w:val="00914128"/>
    <w:rsid w:val="00932227"/>
    <w:rsid w:val="00935DA8"/>
    <w:rsid w:val="00947A2F"/>
    <w:rsid w:val="0095709A"/>
    <w:rsid w:val="009902F2"/>
    <w:rsid w:val="00997F3B"/>
    <w:rsid w:val="009B2964"/>
    <w:rsid w:val="009B6746"/>
    <w:rsid w:val="009B7430"/>
    <w:rsid w:val="009D2731"/>
    <w:rsid w:val="009E20C7"/>
    <w:rsid w:val="009E3DA4"/>
    <w:rsid w:val="009F1D33"/>
    <w:rsid w:val="00A36457"/>
    <w:rsid w:val="00A52843"/>
    <w:rsid w:val="00A73AE6"/>
    <w:rsid w:val="00A80C10"/>
    <w:rsid w:val="00A875D4"/>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D7E0A"/>
    <w:rsid w:val="00BE2B09"/>
    <w:rsid w:val="00BE654D"/>
    <w:rsid w:val="00C2730A"/>
    <w:rsid w:val="00C348DF"/>
    <w:rsid w:val="00C40968"/>
    <w:rsid w:val="00C473A2"/>
    <w:rsid w:val="00C5671F"/>
    <w:rsid w:val="00C60E95"/>
    <w:rsid w:val="00C84E71"/>
    <w:rsid w:val="00C8797B"/>
    <w:rsid w:val="00CA41CC"/>
    <w:rsid w:val="00CC0502"/>
    <w:rsid w:val="00CC1AC8"/>
    <w:rsid w:val="00CC6A95"/>
    <w:rsid w:val="00CC7E17"/>
    <w:rsid w:val="00CD4A7D"/>
    <w:rsid w:val="00CE593D"/>
    <w:rsid w:val="00CF1E0B"/>
    <w:rsid w:val="00D05926"/>
    <w:rsid w:val="00D06D8D"/>
    <w:rsid w:val="00D333AA"/>
    <w:rsid w:val="00D5187E"/>
    <w:rsid w:val="00D82843"/>
    <w:rsid w:val="00DB2C90"/>
    <w:rsid w:val="00DC63A9"/>
    <w:rsid w:val="00DC66A6"/>
    <w:rsid w:val="00DE0CDB"/>
    <w:rsid w:val="00DE2930"/>
    <w:rsid w:val="00DF2CB7"/>
    <w:rsid w:val="00DF3BF1"/>
    <w:rsid w:val="00DF5046"/>
    <w:rsid w:val="00E058BA"/>
    <w:rsid w:val="00E172C8"/>
    <w:rsid w:val="00E4465A"/>
    <w:rsid w:val="00E52FA2"/>
    <w:rsid w:val="00E748E7"/>
    <w:rsid w:val="00E87C31"/>
    <w:rsid w:val="00E93E2B"/>
    <w:rsid w:val="00E970B9"/>
    <w:rsid w:val="00EC17E3"/>
    <w:rsid w:val="00EC7C98"/>
    <w:rsid w:val="00ED5E52"/>
    <w:rsid w:val="00ED7176"/>
    <w:rsid w:val="00EF1E2D"/>
    <w:rsid w:val="00F230B4"/>
    <w:rsid w:val="00F32AA4"/>
    <w:rsid w:val="00F5600D"/>
    <w:rsid w:val="00F764F4"/>
    <w:rsid w:val="00F864CB"/>
    <w:rsid w:val="00F921C6"/>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3D1DE25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5366DC"/>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D7E0A"/>
    <w:rPr>
      <w:sz w:val="22"/>
      <w:szCs w:val="26"/>
    </w:rPr>
  </w:style>
  <w:style w:type="character" w:customStyle="1" w:styleId="Heading2Char">
    <w:name w:val="Heading 2 Char"/>
    <w:basedOn w:val="DefaultParagraphFont"/>
    <w:link w:val="Heading2"/>
    <w:uiPriority w:val="9"/>
    <w:semiHidden/>
    <w:rsid w:val="005366D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6847</Words>
  <Characters>39028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dc:title>
  <dc:creator>Ellen Buckley</dc:creator>
  <cp:lastModifiedBy>beck, jeremy</cp:lastModifiedBy>
  <cp:revision>3</cp:revision>
  <dcterms:created xsi:type="dcterms:W3CDTF">2025-01-27T20:13:00Z</dcterms:created>
  <dcterms:modified xsi:type="dcterms:W3CDTF">2025-02-11T19:00:00Z</dcterms:modified>
</cp:coreProperties>
</file>