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475BB" w14:textId="2025A153" w:rsidR="00CA41CC" w:rsidRPr="00914128" w:rsidRDefault="0068336D" w:rsidP="00914128">
      <w:pPr>
        <w:pStyle w:val="Heading1"/>
      </w:pPr>
      <w:bookmarkStart w:id="0" w:name="_GoBack"/>
      <w:bookmarkEnd w:id="0"/>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295B39"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295B39" w:rsidP="00914128">
      <w:pPr>
        <w:pStyle w:val="ToC"/>
      </w:pPr>
      <w:hyperlink w:anchor="a26_02" w:history="1">
        <w:r w:rsidR="009C22FE" w:rsidRPr="00D9448D">
          <w:rPr>
            <w:rStyle w:val="Hyperlink"/>
          </w:rPr>
          <w:t>26:2</w:t>
        </w:r>
      </w:hyperlink>
      <w:r w:rsidR="009C22FE" w:rsidRPr="00D9448D">
        <w:t xml:space="preserve"> </w:t>
      </w:r>
      <w:r w:rsidR="009C22FE" w:rsidRPr="00D9448D">
        <w:tab/>
        <w:t>Fiduciary Relationship — Defined</w:t>
      </w:r>
    </w:p>
    <w:p w14:paraId="2E8BB7D0" w14:textId="77777777" w:rsidR="00D9448D" w:rsidRDefault="00295B39"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Relationship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295B39" w:rsidP="00914128">
      <w:pPr>
        <w:pStyle w:val="ToC"/>
      </w:pPr>
      <w:hyperlink w:anchor="a26_04" w:history="1">
        <w:r w:rsidR="009C22FE" w:rsidRPr="00D9448D">
          <w:rPr>
            <w:rStyle w:val="Hyperlink"/>
          </w:rPr>
          <w:t>26:4</w:t>
        </w:r>
      </w:hyperlink>
      <w:r w:rsidR="009C22FE" w:rsidRPr="00D9448D">
        <w:t xml:space="preserve"> </w:t>
      </w:r>
      <w:r w:rsidR="009C22FE" w:rsidRPr="00D9448D">
        <w:tab/>
        <w:t>Confidential Relationship — Defined</w:t>
      </w:r>
    </w:p>
    <w:p w14:paraId="3A054ADD" w14:textId="77777777" w:rsidR="00D9448D" w:rsidRDefault="00295B39"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1" w:name="a26_01"/>
      <w:bookmarkEnd w:id="1"/>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on (his) (her)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Accident &amp; Injury Med. 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lastRenderedPageBreak/>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77777777"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77777777"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In re Estate of Foiles</w:t>
      </w:r>
      <w:r w:rsidR="00DC2F89" w:rsidRPr="00DC2F89">
        <w:rPr>
          <w:rFonts w:eastAsia="Times New Roman"/>
          <w:sz w:val="24"/>
          <w:szCs w:val="24"/>
        </w:rPr>
        <w:t>, 2014 COA 104</w:t>
      </w:r>
      <w:r w:rsidR="00265D86">
        <w:rPr>
          <w:rFonts w:eastAsia="Times New Roman"/>
          <w:sz w:val="24"/>
          <w:szCs w:val="24"/>
        </w:rPr>
        <w:t>, ¶ 43</w:t>
      </w:r>
      <w:r w:rsidR="00DC2F89" w:rsidRPr="00DC2F89">
        <w:rPr>
          <w:rFonts w:eastAsia="Times New Roman"/>
          <w:sz w:val="24"/>
          <w:szCs w:val="24"/>
        </w:rPr>
        <w:t>.</w:t>
      </w:r>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 xml:space="preserve">employee </w:t>
      </w:r>
      <w:r w:rsidR="005575D0">
        <w:rPr>
          <w:rFonts w:eastAsia="Times New Roman"/>
          <w:sz w:val="24"/>
          <w:szCs w:val="24"/>
        </w:rPr>
        <w:lastRenderedPageBreak/>
        <w:t>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2" w:name="a26_02"/>
      <w:bookmarkEnd w:id="2"/>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57CAAB2B"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xml:space="preserve">, 2012 CO 50, ¶ 19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2016 COA 143, ¶¶ 35-40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P.2d 320 (Colo. App. 1994) </w:t>
      </w:r>
      <w:r w:rsidRPr="00E41870">
        <w:rPr>
          <w:rFonts w:eastAsia="Times New Roman"/>
          <w:sz w:val="24"/>
          <w:szCs w:val="24"/>
        </w:rPr>
        <w:lastRenderedPageBreak/>
        <w:t xml:space="preserve">(contractual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3" w:name="a26_03"/>
      <w:bookmarkEnd w:id="3"/>
      <w:r w:rsidRPr="00E41870">
        <w:rPr>
          <w:rFonts w:eastAsia="Times New Roman"/>
          <w:b/>
          <w:sz w:val="24"/>
          <w:szCs w:val="24"/>
        </w:rPr>
        <w:lastRenderedPageBreak/>
        <w:t xml:space="preserve">26:3 </w:t>
      </w:r>
      <w:r w:rsidRPr="00E41870">
        <w:rPr>
          <w:rFonts w:eastAsia="Times New Roman"/>
          <w:b/>
          <w:sz w:val="24"/>
          <w:szCs w:val="24"/>
        </w:rPr>
        <w:tab/>
        <w:t>FIDUCIARY RELATIONSHIP ARISING OUT OF A CONFIDENTIAL RELATIONSHIP</w:t>
      </w:r>
    </w:p>
    <w:p w14:paraId="3071B80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on (his) (her) (its)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4" w:name="a26_04"/>
      <w:bookmarkEnd w:id="4"/>
      <w:r w:rsidRPr="00E41870">
        <w:rPr>
          <w:rFonts w:eastAsia="Times New Roman"/>
          <w:b/>
          <w:sz w:val="24"/>
          <w:szCs w:val="24"/>
        </w:rPr>
        <w:lastRenderedPageBreak/>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5" w:name="a26_05"/>
      <w:bookmarkEnd w:id="5"/>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31202E44"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EB5935">
        <w:rPr>
          <w:rFonts w:eastAsia="Times New Roman"/>
          <w:b/>
          <w:sz w:val="24"/>
          <w:szCs w:val="24"/>
        </w:rPr>
        <w:t>[</w:t>
      </w:r>
      <w:r w:rsidRPr="00E71646">
        <w:rPr>
          <w:rFonts w:eastAsia="Times New Roman"/>
          <w:b/>
          <w:sz w:val="24"/>
          <w:szCs w:val="24"/>
        </w:rPr>
        <w:t>him</w:t>
      </w:r>
      <w:r w:rsidR="00EB5935">
        <w:rPr>
          <w:rFonts w:eastAsia="Times New Roman"/>
          <w:b/>
          <w:sz w:val="24"/>
          <w:szCs w:val="24"/>
        </w:rPr>
        <w:t>]</w:t>
      </w:r>
      <w:r w:rsidRPr="00E71646">
        <w:rPr>
          <w:rFonts w:eastAsia="Times New Roman"/>
          <w:b/>
          <w:sz w:val="24"/>
          <w:szCs w:val="24"/>
        </w:rPr>
        <w:t xml:space="preserve"> </w:t>
      </w:r>
      <w:r w:rsidR="00EB5935">
        <w:rPr>
          <w:rFonts w:eastAsia="Times New Roman"/>
          <w:b/>
          <w:sz w:val="24"/>
          <w:szCs w:val="24"/>
        </w:rPr>
        <w:t>[</w:t>
      </w:r>
      <w:r w:rsidRPr="00E71646">
        <w:rPr>
          <w:rFonts w:eastAsia="Times New Roman"/>
          <w:b/>
          <w:sz w:val="24"/>
          <w:szCs w:val="24"/>
        </w:rPr>
        <w:t>her</w:t>
      </w:r>
      <w:r w:rsidR="00EB5935">
        <w:rPr>
          <w:rFonts w:eastAsia="Times New Roman"/>
          <w:b/>
          <w:sz w:val="24"/>
          <w:szCs w:val="24"/>
        </w:rPr>
        <w:t>]</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in conjunction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3DBE473F"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in conjunction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AFE78" w14:textId="77777777" w:rsidR="00295B39" w:rsidRDefault="00295B39" w:rsidP="0054263B">
      <w:r>
        <w:separator/>
      </w:r>
    </w:p>
    <w:p w14:paraId="3350F5AC" w14:textId="77777777" w:rsidR="00295B39" w:rsidRDefault="00295B39"/>
  </w:endnote>
  <w:endnote w:type="continuationSeparator" w:id="0">
    <w:p w14:paraId="09F49123" w14:textId="77777777" w:rsidR="00295B39" w:rsidRDefault="00295B39" w:rsidP="0054263B">
      <w:r>
        <w:continuationSeparator/>
      </w:r>
    </w:p>
    <w:p w14:paraId="06709694" w14:textId="77777777" w:rsidR="00295B39" w:rsidRDefault="00295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F9124B">
          <w:rPr>
            <w:noProof/>
          </w:rPr>
          <w:t>15</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51298" w14:textId="77777777" w:rsidR="00295B39" w:rsidRDefault="00295B39" w:rsidP="0054263B">
      <w:r>
        <w:separator/>
      </w:r>
    </w:p>
    <w:p w14:paraId="7AD72F66" w14:textId="77777777" w:rsidR="00295B39" w:rsidRDefault="00295B39"/>
  </w:footnote>
  <w:footnote w:type="continuationSeparator" w:id="0">
    <w:p w14:paraId="0AB46C50" w14:textId="77777777" w:rsidR="00295B39" w:rsidRDefault="00295B39" w:rsidP="0054263B">
      <w:r>
        <w:continuationSeparator/>
      </w:r>
    </w:p>
    <w:p w14:paraId="46ABF6A7" w14:textId="77777777" w:rsidR="00295B39" w:rsidRDefault="00295B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6E36"/>
    <w:rsid w:val="00227D3A"/>
    <w:rsid w:val="00231BC4"/>
    <w:rsid w:val="00232C53"/>
    <w:rsid w:val="0024003A"/>
    <w:rsid w:val="0024062B"/>
    <w:rsid w:val="0024597C"/>
    <w:rsid w:val="00254258"/>
    <w:rsid w:val="002547C3"/>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3162"/>
    <w:rsid w:val="00434371"/>
    <w:rsid w:val="004425AA"/>
    <w:rsid w:val="00456038"/>
    <w:rsid w:val="00456B2B"/>
    <w:rsid w:val="00460071"/>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5D0"/>
    <w:rsid w:val="00557FCC"/>
    <w:rsid w:val="005626B2"/>
    <w:rsid w:val="005648EF"/>
    <w:rsid w:val="00564FCD"/>
    <w:rsid w:val="00576EAD"/>
    <w:rsid w:val="0057771F"/>
    <w:rsid w:val="00583F4A"/>
    <w:rsid w:val="00596900"/>
    <w:rsid w:val="005A22A6"/>
    <w:rsid w:val="005B27FE"/>
    <w:rsid w:val="005B3A78"/>
    <w:rsid w:val="005C56C9"/>
    <w:rsid w:val="005C5CCB"/>
    <w:rsid w:val="005D1AD3"/>
    <w:rsid w:val="005D3156"/>
    <w:rsid w:val="005E712D"/>
    <w:rsid w:val="005F1017"/>
    <w:rsid w:val="005F19FD"/>
    <w:rsid w:val="005F5A94"/>
    <w:rsid w:val="00604F03"/>
    <w:rsid w:val="006050B3"/>
    <w:rsid w:val="006053F6"/>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134C5"/>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2A2F"/>
    <w:rsid w:val="00CE593D"/>
    <w:rsid w:val="00CF07F1"/>
    <w:rsid w:val="00CF76E9"/>
    <w:rsid w:val="00CF79FC"/>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4213"/>
    <w:rsid w:val="00F658E5"/>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3788-31DE-46D4-9EFA-0CA763350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5700</Words>
  <Characters>32494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2020-12-05T16:09:00Z</dcterms:created>
  <dcterms:modified xsi:type="dcterms:W3CDTF">2020-12-05T16:09:00Z</dcterms:modified>
</cp:coreProperties>
</file>